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A52" w:rsidRPr="00F91A52" w:rsidRDefault="00F91A52" w:rsidP="00F91A52">
      <w:pPr>
        <w:ind w:firstLine="709"/>
        <w:jc w:val="center"/>
        <w:rPr>
          <w:rFonts w:ascii="Times New Roman" w:hAnsi="Times New Roman" w:cs="Times New Roman"/>
          <w:b/>
          <w:sz w:val="24"/>
          <w:szCs w:val="24"/>
        </w:rPr>
      </w:pPr>
      <w:r w:rsidRPr="00F91A52">
        <w:rPr>
          <w:rFonts w:ascii="Times New Roman" w:hAnsi="Times New Roman" w:cs="Times New Roman"/>
          <w:b/>
          <w:sz w:val="24"/>
          <w:szCs w:val="24"/>
        </w:rPr>
        <w:t xml:space="preserve">2. ПРОГРАММА АНТИНАРКОТИЧЕСКОЙ РАБОТЫ С РОДИТЕЛЯМИ ДЕТЕЙ НАЧАЛЬНОЙ ШКОЛЫ </w:t>
      </w:r>
    </w:p>
    <w:p w:rsidR="00F91A52" w:rsidRPr="00F91A52" w:rsidRDefault="00F91A52" w:rsidP="00F91A52">
      <w:pPr>
        <w:ind w:firstLine="709"/>
        <w:jc w:val="center"/>
        <w:rPr>
          <w:rFonts w:ascii="Times New Roman" w:hAnsi="Times New Roman" w:cs="Times New Roman"/>
          <w:b/>
          <w:sz w:val="24"/>
          <w:szCs w:val="24"/>
        </w:rPr>
      </w:pPr>
    </w:p>
    <w:p w:rsidR="00F91A52" w:rsidRPr="00F91A52" w:rsidRDefault="00F91A52" w:rsidP="00F91A52">
      <w:pPr>
        <w:ind w:left="709"/>
        <w:jc w:val="center"/>
        <w:rPr>
          <w:rFonts w:ascii="Times New Roman" w:hAnsi="Times New Roman" w:cs="Times New Roman"/>
          <w:b/>
          <w:sz w:val="24"/>
          <w:szCs w:val="24"/>
        </w:rPr>
      </w:pPr>
      <w:r w:rsidRPr="00F91A52">
        <w:rPr>
          <w:rFonts w:ascii="Times New Roman" w:hAnsi="Times New Roman" w:cs="Times New Roman"/>
          <w:b/>
          <w:sz w:val="24"/>
          <w:szCs w:val="24"/>
        </w:rPr>
        <w:t>2.1. Введение</w:t>
      </w: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Система начального образования в Республике Татарстан находится на этапе модернизации. Основные тенденции, характеризующие серьезные изменения следующие: </w:t>
      </w:r>
    </w:p>
    <w:p w:rsidR="00F91A52" w:rsidRPr="00F91A52" w:rsidRDefault="00F91A52" w:rsidP="00F91A52">
      <w:pPr>
        <w:pStyle w:val="a3"/>
        <w:numPr>
          <w:ilvl w:val="1"/>
          <w:numId w:val="1"/>
        </w:numPr>
        <w:spacing w:before="0" w:beforeAutospacing="0" w:after="0" w:afterAutospacing="0"/>
        <w:ind w:left="0" w:firstLine="737"/>
        <w:jc w:val="both"/>
        <w:rPr>
          <w:iCs/>
        </w:rPr>
      </w:pPr>
      <w:r w:rsidRPr="00F91A52">
        <w:rPr>
          <w:iCs/>
        </w:rPr>
        <w:t xml:space="preserve">Постепенное развитие сети самостоятельных начальных школ. В настоящее время самостоятельно работают 724 начальные школы, 97,7% из них приходится на сельскую местность и 438 из них – малокомплектные. </w:t>
      </w:r>
    </w:p>
    <w:p w:rsidR="00F91A52" w:rsidRPr="00F91A52" w:rsidRDefault="00F91A52" w:rsidP="00F91A52">
      <w:pPr>
        <w:pStyle w:val="a3"/>
        <w:numPr>
          <w:ilvl w:val="1"/>
          <w:numId w:val="1"/>
        </w:numPr>
        <w:spacing w:before="0" w:beforeAutospacing="0" w:after="0" w:afterAutospacing="0"/>
        <w:ind w:left="0" w:firstLine="737"/>
        <w:jc w:val="both"/>
        <w:rPr>
          <w:iCs/>
        </w:rPr>
      </w:pPr>
      <w:r w:rsidRPr="00F91A52">
        <w:rPr>
          <w:iCs/>
        </w:rPr>
        <w:t xml:space="preserve">Активное внедрение новых программ по системе развивающего обучения. Оно принципиально отличается от традиционного подхода и реализует </w:t>
      </w:r>
      <w:proofErr w:type="spellStart"/>
      <w:r w:rsidRPr="00F91A52">
        <w:rPr>
          <w:iCs/>
        </w:rPr>
        <w:t>деятельностный</w:t>
      </w:r>
      <w:proofErr w:type="spellEnd"/>
      <w:r w:rsidRPr="00F91A52">
        <w:rPr>
          <w:iCs/>
        </w:rPr>
        <w:t xml:space="preserve"> подход в обучении. </w:t>
      </w:r>
    </w:p>
    <w:p w:rsidR="00F91A52" w:rsidRPr="00F91A52" w:rsidRDefault="00F91A52" w:rsidP="00F91A52">
      <w:pPr>
        <w:pStyle w:val="a3"/>
        <w:numPr>
          <w:ilvl w:val="1"/>
          <w:numId w:val="1"/>
        </w:numPr>
        <w:spacing w:before="0" w:beforeAutospacing="0" w:after="0" w:afterAutospacing="0"/>
        <w:ind w:left="0" w:firstLine="737"/>
        <w:jc w:val="both"/>
        <w:rPr>
          <w:iCs/>
        </w:rPr>
      </w:pPr>
      <w:r w:rsidRPr="00F91A52">
        <w:rPr>
          <w:iCs/>
        </w:rPr>
        <w:t xml:space="preserve">Вводится обязательное изучение иностранного языка со 2-го класса и  с 3 класса информатики и информационных технологий как учебного модуля в рамках учебного предмета «Технология». В 1045 школах уже введены изучение иностранных языков и информатики и 31% (46398 человек) младших школьников уже охвачены обучением. </w:t>
      </w:r>
    </w:p>
    <w:p w:rsidR="00F91A52" w:rsidRPr="00F91A52" w:rsidRDefault="00F91A52" w:rsidP="00F91A52">
      <w:pPr>
        <w:pStyle w:val="a3"/>
        <w:numPr>
          <w:ilvl w:val="1"/>
          <w:numId w:val="1"/>
        </w:numPr>
        <w:spacing w:before="0" w:beforeAutospacing="0" w:after="0" w:afterAutospacing="0"/>
        <w:ind w:left="0" w:firstLine="737"/>
        <w:jc w:val="both"/>
        <w:rPr>
          <w:iCs/>
        </w:rPr>
      </w:pPr>
      <w:r w:rsidRPr="00F91A52">
        <w:rPr>
          <w:iCs/>
        </w:rPr>
        <w:t xml:space="preserve">Около 65% школ используют в начальной школе 12 вариативных образовательных программ с охватом обучающихся 51% (76957 человек).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Любые изменения, касающиеся методик обучения требуют и от учителя и от школьника психических затрат, что отражается на взаимоотношениях учитель-ученик. Выстраивание новых взаимоотношений происходит в реальном учебном процессе по ходу внедрения новой технологии обучения. Большинство учителей успешно справляются с этой трудной задачей, и начальная школа отличается наиболее благоприятной для ребенка средой. Учителя начальной школы умеют удерживать и внимание родителей по многим учебным вопросам, а посещаемость родительских собраний, как правило, высокая.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Это является хорошей основой для учителя в профилактической деятельности с родителями. Усиление внимания родителей к успехам обучения в начальной школе, воспитанию трудолюбия и помощи в освоении новой ведущей деятельности – учению, все это - является залогом дальнейших успехов в развитии ребенка и предупреждению отклонений в личностном развитии. Упущения родительского воспитания в начальной школе являются невосполнимыми на следующих этапах развития ребенка.</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eastAsia="MS Mincho" w:hAnsi="Times New Roman" w:cs="Times New Roman"/>
          <w:sz w:val="24"/>
          <w:szCs w:val="24"/>
        </w:rPr>
        <w:t>Анализ состояния деятельности органов управления образованием по  профилактике употребления ПАВ в Республике Татарстан, проведённый по результатам анкетирования   РОО (в опросе приняли участие 29  районных отделов образования), показал, что</w:t>
      </w:r>
      <w:r w:rsidRPr="00F91A52">
        <w:rPr>
          <w:rFonts w:ascii="Times New Roman" w:hAnsi="Times New Roman" w:cs="Times New Roman"/>
          <w:sz w:val="24"/>
          <w:szCs w:val="24"/>
        </w:rPr>
        <w:t xml:space="preserve"> основное внимание в работе  с родителями сосредотачивалось на вредных последствиях употребления  наркотиков алкоголя и табака.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Из общего количества тем  (всего 210 тем), рассматриваемых на занятиях с родителями начальной школы, 112 тем - были посвящены медицинским аспектам наркотизации населения. В содержании этих занятий родителям предоставлялась информация о происхождении наркотиков, их воздействии на человека, видах, способах употребления и признаках наркотического состояния. Проблемы психологического </w:t>
      </w:r>
      <w:r w:rsidRPr="00F91A52">
        <w:rPr>
          <w:rFonts w:ascii="Times New Roman" w:hAnsi="Times New Roman" w:cs="Times New Roman"/>
          <w:sz w:val="24"/>
          <w:szCs w:val="24"/>
        </w:rPr>
        <w:lastRenderedPageBreak/>
        <w:t>характера (возрастные особенности ребёнка, детско-родительские отношения)  рассматривались на 21 занятии.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Вопросам воспитания ребёнка в семье (нравственное воспитание, поощрение и наказание, и т.д.) отведено 40 занятий.</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Здоровый образ жизни, охрана и укрепление здоровья, вредные привычки и пути их преодоления  изучались на 31 занятии.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Проблемам досуга было посвящено 6 занятий.</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В качестве  наиболее часто употребляемых форм работы наиболее активно использовались лекции, беседы, тренинги детско-родительского взаимодействия и программы: «Умей сказать «НЕТ» для детей.</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Основные источники информации, используемые в антинаркотической работе с родителями дошкольников, составили 33 наименования. Из них: 41%- по проблеме наркозависимости, 27% - психологического содержания, 19% - педагогического, 10% посвящены здоровому образу жизни  и 3% -  досугу детей.</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Анализ моделей </w:t>
      </w:r>
      <w:proofErr w:type="gramStart"/>
      <w:r w:rsidRPr="00F91A52">
        <w:rPr>
          <w:rFonts w:ascii="Times New Roman" w:hAnsi="Times New Roman" w:cs="Times New Roman"/>
          <w:sz w:val="24"/>
          <w:szCs w:val="24"/>
        </w:rPr>
        <w:t>профилактической работы, осуществляемой в районах республики показал</w:t>
      </w:r>
      <w:proofErr w:type="gramEnd"/>
      <w:r w:rsidRPr="00F91A52">
        <w:rPr>
          <w:rFonts w:ascii="Times New Roman" w:hAnsi="Times New Roman" w:cs="Times New Roman"/>
          <w:sz w:val="24"/>
          <w:szCs w:val="24"/>
        </w:rPr>
        <w:t xml:space="preserve">: </w:t>
      </w:r>
    </w:p>
    <w:p w:rsidR="00F91A52" w:rsidRPr="00F91A52" w:rsidRDefault="00F91A52" w:rsidP="00F91A52">
      <w:pPr>
        <w:pStyle w:val="31"/>
        <w:jc w:val="both"/>
        <w:rPr>
          <w:b w:val="0"/>
          <w:sz w:val="24"/>
          <w:szCs w:val="24"/>
        </w:rPr>
      </w:pPr>
      <w:r w:rsidRPr="00F91A52">
        <w:rPr>
          <w:b w:val="0"/>
          <w:sz w:val="24"/>
          <w:szCs w:val="24"/>
        </w:rPr>
        <w:t xml:space="preserve"> -  В 84% районов республики реализуется медицинская модель, которая ориентирована преимущественно на медико-социальные последствия наркомании и предусматривает в основном информирование родителей о негативных последствиях приема наркотических и иных </w:t>
      </w:r>
      <w:proofErr w:type="spellStart"/>
      <w:r w:rsidRPr="00F91A52">
        <w:rPr>
          <w:b w:val="0"/>
          <w:sz w:val="24"/>
          <w:szCs w:val="24"/>
        </w:rPr>
        <w:t>психоактивных</w:t>
      </w:r>
      <w:proofErr w:type="spellEnd"/>
      <w:r w:rsidRPr="00F91A52">
        <w:rPr>
          <w:b w:val="0"/>
          <w:sz w:val="24"/>
          <w:szCs w:val="24"/>
        </w:rPr>
        <w:t xml:space="preserve"> веществ на физическое и психическое здоровье.</w:t>
      </w:r>
    </w:p>
    <w:p w:rsidR="00F91A52" w:rsidRPr="00F91A52" w:rsidRDefault="00F91A52" w:rsidP="00F91A52">
      <w:pPr>
        <w:pStyle w:val="31"/>
        <w:jc w:val="both"/>
        <w:rPr>
          <w:b w:val="0"/>
          <w:sz w:val="24"/>
          <w:szCs w:val="24"/>
        </w:rPr>
      </w:pPr>
      <w:r w:rsidRPr="00F91A52">
        <w:rPr>
          <w:b w:val="0"/>
          <w:sz w:val="24"/>
          <w:szCs w:val="24"/>
        </w:rPr>
        <w:t xml:space="preserve">   -  В 16%  районов  профилактическая работа  преимущественно строится на образовательной модели, направленной на обеспечение родителей полной информацией о проблеме наркомании и обеспечение свободы их выбора при максимальной информированности.</w:t>
      </w:r>
    </w:p>
    <w:p w:rsidR="00F91A52" w:rsidRPr="00F91A52" w:rsidRDefault="00F91A52" w:rsidP="00F91A52">
      <w:pPr>
        <w:pStyle w:val="31"/>
        <w:jc w:val="both"/>
        <w:rPr>
          <w:b w:val="0"/>
          <w:sz w:val="24"/>
          <w:szCs w:val="24"/>
        </w:rPr>
      </w:pPr>
      <w:r w:rsidRPr="00F91A52">
        <w:rPr>
          <w:b w:val="0"/>
          <w:sz w:val="24"/>
          <w:szCs w:val="24"/>
        </w:rPr>
        <w:t xml:space="preserve">    - В 2% районов осуществляется психосоциальная модель, своей главной целью утверждающая необходимость развития у человека определенных психологических навыков в противостоянии групповому давлению, в </w:t>
      </w:r>
      <w:proofErr w:type="gramStart"/>
      <w:r w:rsidRPr="00F91A52">
        <w:rPr>
          <w:b w:val="0"/>
          <w:sz w:val="24"/>
          <w:szCs w:val="24"/>
        </w:rPr>
        <w:t>решении конфликтной ситуации</w:t>
      </w:r>
      <w:proofErr w:type="gramEnd"/>
      <w:r w:rsidRPr="00F91A52">
        <w:rPr>
          <w:b w:val="0"/>
          <w:sz w:val="24"/>
          <w:szCs w:val="24"/>
        </w:rPr>
        <w:t>, в умении сделать правильный выбор в ситуации предложения наркотиков.</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Обобщающим признаком первых двух моделей является то, что они решают проблему информирования родителей о самом явлении наркотизма и его причинах, однако не содержат детальных и конкретных рекомендаций о схеме превентивной антинаркотической деятельности.  Задачи превентивной антинаркотической деятельности могут быть решены в процессе первичной профилактики злоупотребления ПАВ.</w:t>
      </w: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ind w:firstLine="709"/>
        <w:jc w:val="both"/>
        <w:rPr>
          <w:rFonts w:ascii="Times New Roman" w:hAnsi="Times New Roman" w:cs="Times New Roman"/>
          <w:sz w:val="24"/>
          <w:szCs w:val="24"/>
        </w:rPr>
      </w:pPr>
    </w:p>
    <w:p w:rsidR="00F91A52" w:rsidRDefault="00F91A52" w:rsidP="00F91A52">
      <w:pPr>
        <w:ind w:firstLine="709"/>
        <w:jc w:val="center"/>
        <w:rPr>
          <w:rFonts w:ascii="Times New Roman" w:hAnsi="Times New Roman" w:cs="Times New Roman"/>
          <w:sz w:val="24"/>
          <w:szCs w:val="24"/>
        </w:rPr>
      </w:pPr>
    </w:p>
    <w:p w:rsidR="003B1D41" w:rsidRDefault="003B1D41" w:rsidP="00F91A52">
      <w:pPr>
        <w:ind w:firstLine="709"/>
        <w:jc w:val="center"/>
        <w:rPr>
          <w:rFonts w:ascii="Times New Roman" w:hAnsi="Times New Roman" w:cs="Times New Roman"/>
          <w:sz w:val="24"/>
          <w:szCs w:val="24"/>
        </w:rPr>
      </w:pPr>
    </w:p>
    <w:p w:rsidR="003B1D41" w:rsidRDefault="003B1D41" w:rsidP="00F91A52">
      <w:pPr>
        <w:ind w:firstLine="709"/>
        <w:jc w:val="center"/>
        <w:rPr>
          <w:rFonts w:ascii="Times New Roman" w:hAnsi="Times New Roman" w:cs="Times New Roman"/>
          <w:sz w:val="24"/>
          <w:szCs w:val="24"/>
        </w:rPr>
      </w:pPr>
    </w:p>
    <w:p w:rsidR="003B1D41" w:rsidRDefault="003B1D41" w:rsidP="00F91A52">
      <w:pPr>
        <w:ind w:firstLine="709"/>
        <w:jc w:val="center"/>
        <w:rPr>
          <w:rFonts w:ascii="Times New Roman" w:hAnsi="Times New Roman" w:cs="Times New Roman"/>
          <w:sz w:val="24"/>
          <w:szCs w:val="24"/>
        </w:rPr>
      </w:pPr>
    </w:p>
    <w:p w:rsidR="003B1D41" w:rsidRPr="00F91A52" w:rsidRDefault="003B1D41" w:rsidP="00F91A52">
      <w:pPr>
        <w:ind w:firstLine="709"/>
        <w:jc w:val="center"/>
        <w:rPr>
          <w:rFonts w:ascii="Times New Roman" w:hAnsi="Times New Roman" w:cs="Times New Roman"/>
          <w:sz w:val="24"/>
          <w:szCs w:val="24"/>
        </w:rPr>
      </w:pPr>
      <w:bookmarkStart w:id="0" w:name="_GoBack"/>
      <w:bookmarkEnd w:id="0"/>
    </w:p>
    <w:p w:rsidR="00F91A52" w:rsidRPr="00F91A52" w:rsidRDefault="00F91A52" w:rsidP="00F91A52">
      <w:pPr>
        <w:ind w:firstLine="709"/>
        <w:jc w:val="center"/>
        <w:rPr>
          <w:rFonts w:ascii="Times New Roman" w:hAnsi="Times New Roman" w:cs="Times New Roman"/>
          <w:b/>
          <w:sz w:val="24"/>
          <w:szCs w:val="24"/>
        </w:rPr>
      </w:pPr>
      <w:r w:rsidRPr="00F91A52">
        <w:rPr>
          <w:rFonts w:ascii="Times New Roman" w:hAnsi="Times New Roman" w:cs="Times New Roman"/>
          <w:b/>
          <w:sz w:val="24"/>
          <w:szCs w:val="24"/>
        </w:rPr>
        <w:lastRenderedPageBreak/>
        <w:t>2.2. Пояснительная записка</w:t>
      </w: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pStyle w:val="a3"/>
        <w:spacing w:before="0" w:beforeAutospacing="0" w:after="0" w:afterAutospacing="0"/>
        <w:ind w:firstLine="709"/>
        <w:jc w:val="both"/>
        <w:rPr>
          <w:iCs/>
        </w:rPr>
      </w:pPr>
      <w:r w:rsidRPr="00F91A52">
        <w:rPr>
          <w:iCs/>
        </w:rPr>
        <w:t xml:space="preserve">Поступление ребенка в школу и начало обучения является переломным  во всех сферах личности, в общении и деятельности. Адаптация к новой социальной роли, новой детской общности, другому уровню требований со стороны взрослых, смена ведущей деятельности – все это сопровождается серьезными изменениями на физиологическом, психофизиологическом, психологическом, социально-психологическом уровнях личности ребенка. От того, насколько успешно справится ребенок с трудностями перехода и вхождением в учебную деятельность, зависит дальнейшее нормативное или ненормативное развитие всех уровней его личности. Одним из главных факторов, способствующих преодолению трудностей, являются благоприятные семейные условия воспитания и нормальные детско-родительские взаимоотношения. Нарушения в семейных условиях воспитания и в детско-родительских взаимоотношениях приводят к отклонениям в нормативном развитии личности ребенка и, как следствие, к отклоняющемуся поведению. </w:t>
      </w:r>
    </w:p>
    <w:p w:rsidR="00F91A52" w:rsidRPr="00F91A52" w:rsidRDefault="00F91A52" w:rsidP="00F91A52">
      <w:pPr>
        <w:pStyle w:val="10"/>
        <w:spacing w:before="0" w:after="0"/>
        <w:ind w:firstLine="709"/>
        <w:jc w:val="both"/>
        <w:rPr>
          <w:sz w:val="24"/>
          <w:szCs w:val="24"/>
        </w:rPr>
      </w:pPr>
      <w:r w:rsidRPr="00F91A52">
        <w:rPr>
          <w:iCs/>
          <w:sz w:val="24"/>
          <w:szCs w:val="24"/>
        </w:rPr>
        <w:t xml:space="preserve">По выявленным тенденциям </w:t>
      </w:r>
      <w:proofErr w:type="spellStart"/>
      <w:r w:rsidRPr="00F91A52">
        <w:rPr>
          <w:iCs/>
          <w:sz w:val="24"/>
          <w:szCs w:val="24"/>
        </w:rPr>
        <w:t>наркоситуации</w:t>
      </w:r>
      <w:proofErr w:type="spellEnd"/>
      <w:r w:rsidRPr="00F91A52">
        <w:rPr>
          <w:iCs/>
          <w:sz w:val="24"/>
          <w:szCs w:val="24"/>
        </w:rPr>
        <w:t xml:space="preserve"> в Республике Татарстан продолжается омоложение </w:t>
      </w:r>
      <w:proofErr w:type="spellStart"/>
      <w:r w:rsidRPr="00F91A52">
        <w:rPr>
          <w:iCs/>
          <w:sz w:val="24"/>
          <w:szCs w:val="24"/>
        </w:rPr>
        <w:t>наркопотребления</w:t>
      </w:r>
      <w:proofErr w:type="spellEnd"/>
      <w:r w:rsidRPr="00F91A52">
        <w:rPr>
          <w:iCs/>
          <w:sz w:val="24"/>
          <w:szCs w:val="24"/>
        </w:rPr>
        <w:t xml:space="preserve">.  </w:t>
      </w:r>
      <w:r w:rsidRPr="00F91A52">
        <w:rPr>
          <w:sz w:val="24"/>
          <w:szCs w:val="24"/>
        </w:rPr>
        <w:t xml:space="preserve">В составе </w:t>
      </w:r>
      <w:proofErr w:type="spellStart"/>
      <w:r w:rsidRPr="00F91A52">
        <w:rPr>
          <w:sz w:val="24"/>
          <w:szCs w:val="24"/>
        </w:rPr>
        <w:t>наркопотребителей</w:t>
      </w:r>
      <w:proofErr w:type="spellEnd"/>
      <w:r w:rsidRPr="00F91A52">
        <w:rPr>
          <w:sz w:val="24"/>
          <w:szCs w:val="24"/>
        </w:rPr>
        <w:t xml:space="preserve"> быстрыми темпами растет доля возрастной категории до 10 лет и от 10 до 12 лет. Т.е. учащиеся начальной школы попадают в категорию </w:t>
      </w:r>
      <w:proofErr w:type="spellStart"/>
      <w:r w:rsidRPr="00F91A52">
        <w:rPr>
          <w:sz w:val="24"/>
          <w:szCs w:val="24"/>
        </w:rPr>
        <w:t>наркопотребителей</w:t>
      </w:r>
      <w:proofErr w:type="spellEnd"/>
      <w:r w:rsidRPr="00F91A52">
        <w:rPr>
          <w:sz w:val="24"/>
          <w:szCs w:val="24"/>
        </w:rPr>
        <w:t xml:space="preserve"> в республике Татарстан. Проявление интереса наркоторговцев к младшим школьникам, как наиболее незащищенной  и неспособной к решительному отпору возрастной категории, должно повлиять на отношение родителей к превентивным мерам в семье. </w:t>
      </w:r>
    </w:p>
    <w:p w:rsidR="00F91A52" w:rsidRPr="00F91A52" w:rsidRDefault="00F91A52" w:rsidP="00F91A52">
      <w:pPr>
        <w:pStyle w:val="a3"/>
        <w:spacing w:before="0" w:beforeAutospacing="0" w:after="0" w:afterAutospacing="0"/>
        <w:ind w:firstLine="709"/>
        <w:jc w:val="both"/>
        <w:rPr>
          <w:iCs/>
        </w:rPr>
      </w:pPr>
      <w:r w:rsidRPr="00F91A52">
        <w:rPr>
          <w:iCs/>
        </w:rPr>
        <w:t>Главными мотивирующими факторами  привлечения родителей к участию в программе являются:</w:t>
      </w:r>
    </w:p>
    <w:p w:rsidR="00F91A52" w:rsidRPr="00F91A52" w:rsidRDefault="00F91A52" w:rsidP="00F91A52">
      <w:pPr>
        <w:pStyle w:val="a3"/>
        <w:numPr>
          <w:ilvl w:val="1"/>
          <w:numId w:val="1"/>
        </w:numPr>
        <w:spacing w:before="0" w:beforeAutospacing="0" w:after="0" w:afterAutospacing="0"/>
        <w:ind w:left="0" w:firstLine="737"/>
        <w:jc w:val="both"/>
        <w:rPr>
          <w:iCs/>
        </w:rPr>
      </w:pPr>
      <w:r w:rsidRPr="00F91A52">
        <w:rPr>
          <w:iCs/>
        </w:rPr>
        <w:t xml:space="preserve">обсуждение путей совместного преодоления трудностей в условиях модернизации образования для создания детям успеха в учебной деятельности; </w:t>
      </w:r>
    </w:p>
    <w:p w:rsidR="00F91A52" w:rsidRPr="00F91A52" w:rsidRDefault="00F91A52" w:rsidP="00F91A52">
      <w:pPr>
        <w:pStyle w:val="a3"/>
        <w:numPr>
          <w:ilvl w:val="1"/>
          <w:numId w:val="1"/>
        </w:numPr>
        <w:spacing w:before="0" w:beforeAutospacing="0" w:after="0" w:afterAutospacing="0"/>
        <w:ind w:left="0" w:firstLine="737"/>
        <w:jc w:val="both"/>
        <w:rPr>
          <w:iCs/>
        </w:rPr>
      </w:pPr>
      <w:r w:rsidRPr="00F91A52">
        <w:rPr>
          <w:iCs/>
        </w:rPr>
        <w:t xml:space="preserve">организация родителями свободного нерискованного времени детей и повышения внимания к кругу общения ребенка со сверстниками; </w:t>
      </w:r>
    </w:p>
    <w:p w:rsidR="00F91A52" w:rsidRPr="00F91A52" w:rsidRDefault="00F91A52" w:rsidP="00F91A52">
      <w:pPr>
        <w:pStyle w:val="a3"/>
        <w:numPr>
          <w:ilvl w:val="1"/>
          <w:numId w:val="1"/>
        </w:numPr>
        <w:spacing w:before="0" w:beforeAutospacing="0" w:after="0" w:afterAutospacing="0"/>
        <w:ind w:left="0" w:firstLine="737"/>
        <w:jc w:val="both"/>
        <w:rPr>
          <w:iCs/>
        </w:rPr>
      </w:pPr>
      <w:r w:rsidRPr="00F91A52">
        <w:rPr>
          <w:iCs/>
        </w:rPr>
        <w:t>повышение компетентности и гибкости воспитательных воздействий родителей на детей в условиях быстрого взросления ребенка.</w:t>
      </w:r>
    </w:p>
    <w:p w:rsidR="00F91A52" w:rsidRPr="00F91A52" w:rsidRDefault="00F91A52" w:rsidP="00F91A52">
      <w:pPr>
        <w:pStyle w:val="a3"/>
        <w:spacing w:before="0" w:beforeAutospacing="0" w:after="0" w:afterAutospacing="0"/>
        <w:ind w:firstLine="709"/>
        <w:jc w:val="both"/>
        <w:rPr>
          <w:iCs/>
        </w:rPr>
      </w:pPr>
      <w:r w:rsidRPr="00F91A52">
        <w:rPr>
          <w:iCs/>
        </w:rPr>
        <w:t>Программа реализует два этапа I уровня Концепции (для большинства родителей) и содержит две учебные программы в соответствии с возрастом детей:</w:t>
      </w:r>
    </w:p>
    <w:p w:rsidR="00F91A52" w:rsidRPr="00F91A52" w:rsidRDefault="00F91A52" w:rsidP="00693D41">
      <w:pPr>
        <w:pStyle w:val="a3"/>
        <w:numPr>
          <w:ilvl w:val="0"/>
          <w:numId w:val="2"/>
        </w:numPr>
        <w:spacing w:before="0" w:beforeAutospacing="0" w:after="0" w:afterAutospacing="0"/>
        <w:jc w:val="both"/>
        <w:rPr>
          <w:iCs/>
        </w:rPr>
      </w:pPr>
      <w:r w:rsidRPr="00F91A52">
        <w:rPr>
          <w:iCs/>
        </w:rPr>
        <w:t>второй этап – для родителей детей 1-2-х классов школы;</w:t>
      </w:r>
    </w:p>
    <w:p w:rsidR="00F91A52" w:rsidRPr="00F91A52" w:rsidRDefault="00F91A52" w:rsidP="00693D41">
      <w:pPr>
        <w:pStyle w:val="a3"/>
        <w:numPr>
          <w:ilvl w:val="0"/>
          <w:numId w:val="2"/>
        </w:numPr>
        <w:spacing w:before="0" w:beforeAutospacing="0" w:after="0" w:afterAutospacing="0"/>
        <w:jc w:val="both"/>
        <w:rPr>
          <w:iCs/>
        </w:rPr>
      </w:pPr>
      <w:r w:rsidRPr="00F91A52">
        <w:rPr>
          <w:iCs/>
        </w:rPr>
        <w:t>третий этап – для родителей детей 3-4-х классов школы;</w:t>
      </w:r>
    </w:p>
    <w:p w:rsidR="00F91A52" w:rsidRPr="00F91A52" w:rsidRDefault="00F91A52" w:rsidP="00F91A52">
      <w:pPr>
        <w:pStyle w:val="a3"/>
        <w:spacing w:before="0" w:beforeAutospacing="0" w:after="0" w:afterAutospacing="0"/>
        <w:ind w:firstLine="709"/>
        <w:jc w:val="both"/>
        <w:rPr>
          <w:iCs/>
        </w:rPr>
      </w:pPr>
      <w:r w:rsidRPr="00F91A52">
        <w:rPr>
          <w:iCs/>
        </w:rPr>
        <w:t>Реализация работы с родителями детей группы риска осуществляется по дополнительной учебной программе:</w:t>
      </w:r>
    </w:p>
    <w:p w:rsidR="00F91A52" w:rsidRPr="00F91A52" w:rsidRDefault="00F91A52" w:rsidP="00693D41">
      <w:pPr>
        <w:pStyle w:val="a3"/>
        <w:numPr>
          <w:ilvl w:val="0"/>
          <w:numId w:val="3"/>
        </w:numPr>
        <w:spacing w:before="0" w:beforeAutospacing="0" w:after="0" w:afterAutospacing="0"/>
        <w:ind w:left="0" w:firstLine="737"/>
        <w:jc w:val="both"/>
        <w:rPr>
          <w:iCs/>
        </w:rPr>
      </w:pPr>
      <w:r w:rsidRPr="00F91A52">
        <w:rPr>
          <w:iCs/>
        </w:rPr>
        <w:t>для родителей детей 1-4-х классов группы риска;</w:t>
      </w:r>
    </w:p>
    <w:p w:rsidR="00F91A52" w:rsidRPr="00F91A52" w:rsidRDefault="00F91A52" w:rsidP="00F91A52">
      <w:pPr>
        <w:pStyle w:val="a3"/>
        <w:spacing w:before="0" w:beforeAutospacing="0" w:after="0" w:afterAutospacing="0"/>
        <w:ind w:firstLine="737"/>
        <w:jc w:val="both"/>
        <w:rPr>
          <w:iCs/>
        </w:rPr>
      </w:pPr>
      <w:r w:rsidRPr="00F91A52">
        <w:rPr>
          <w:iCs/>
        </w:rPr>
        <w:t xml:space="preserve">Выделение программ по уровням позволяет разграничить сферы ответственности и компетентности работников школы в проведении профилактической работы с родителями: </w:t>
      </w:r>
    </w:p>
    <w:p w:rsidR="00F91A52" w:rsidRPr="00F91A52" w:rsidRDefault="00F91A52" w:rsidP="00693D41">
      <w:pPr>
        <w:pStyle w:val="a3"/>
        <w:numPr>
          <w:ilvl w:val="0"/>
          <w:numId w:val="4"/>
        </w:numPr>
        <w:spacing w:before="0" w:beforeAutospacing="0" w:after="0" w:afterAutospacing="0"/>
        <w:ind w:left="0" w:firstLine="737"/>
        <w:jc w:val="both"/>
        <w:rPr>
          <w:iCs/>
        </w:rPr>
      </w:pPr>
      <w:r w:rsidRPr="00F91A52">
        <w:rPr>
          <w:iCs/>
        </w:rPr>
        <w:t>первый уровень – проводят классные руководители с привлечением необходимых специалистов;</w:t>
      </w:r>
    </w:p>
    <w:p w:rsidR="00F91A52" w:rsidRPr="00F91A52" w:rsidRDefault="00F91A52" w:rsidP="00693D41">
      <w:pPr>
        <w:pStyle w:val="a3"/>
        <w:numPr>
          <w:ilvl w:val="0"/>
          <w:numId w:val="4"/>
        </w:numPr>
        <w:spacing w:before="0" w:beforeAutospacing="0" w:after="0" w:afterAutospacing="0"/>
        <w:ind w:left="0" w:firstLine="737"/>
        <w:jc w:val="both"/>
        <w:rPr>
          <w:iCs/>
        </w:rPr>
      </w:pPr>
      <w:r w:rsidRPr="00F91A52">
        <w:rPr>
          <w:iCs/>
        </w:rPr>
        <w:t xml:space="preserve"> второй уровень – проводят педагоги-психологи при активном взаимодействии с классными руководителями и привлечением необходимых специалистов.</w:t>
      </w:r>
    </w:p>
    <w:p w:rsidR="00F91A52" w:rsidRPr="00F91A52" w:rsidRDefault="00F91A52" w:rsidP="00F91A52">
      <w:pPr>
        <w:ind w:firstLine="737"/>
        <w:jc w:val="both"/>
        <w:rPr>
          <w:rFonts w:ascii="Times New Roman" w:hAnsi="Times New Roman" w:cs="Times New Roman"/>
          <w:sz w:val="24"/>
          <w:szCs w:val="24"/>
        </w:rPr>
      </w:pPr>
      <w:r w:rsidRPr="00F91A52">
        <w:rPr>
          <w:rFonts w:ascii="Times New Roman" w:hAnsi="Times New Roman" w:cs="Times New Roman"/>
          <w:sz w:val="24"/>
          <w:szCs w:val="24"/>
        </w:rPr>
        <w:t xml:space="preserve">Общешкольные профилактические мероприятия с родителями могут проводиться параллельно и  отдельная тематика  занятий с родителями, по  усмотрению администрации школы, может выводиться на эти мероприятия.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 программе представлены учебные программы по повышению квалификации педагогов и педагогов-психологов. Особенностью этих программ является разделение на этапы. Прохождение классными руководителями и педагогами-психологами обучения </w:t>
      </w:r>
      <w:r w:rsidRPr="00F91A52">
        <w:rPr>
          <w:rFonts w:ascii="Times New Roman" w:hAnsi="Times New Roman" w:cs="Times New Roman"/>
          <w:sz w:val="24"/>
          <w:szCs w:val="24"/>
        </w:rPr>
        <w:lastRenderedPageBreak/>
        <w:t xml:space="preserve">первого этапа (36 часов) уже позволит начать внедрение профилактической программы на основе новых подходов и методов работы. </w:t>
      </w:r>
    </w:p>
    <w:p w:rsidR="00F91A52" w:rsidRPr="00F91A52" w:rsidRDefault="00F91A52" w:rsidP="00F91A52">
      <w:pPr>
        <w:pStyle w:val="31"/>
        <w:jc w:val="both"/>
        <w:rPr>
          <w:b w:val="0"/>
          <w:sz w:val="24"/>
          <w:szCs w:val="24"/>
        </w:rPr>
      </w:pPr>
      <w:r w:rsidRPr="00F91A52">
        <w:rPr>
          <w:b w:val="0"/>
          <w:sz w:val="24"/>
          <w:szCs w:val="24"/>
        </w:rPr>
        <w:t xml:space="preserve">Изменение профилактической работы с узкой антинаркотической пропаганды - на реальную помощь в воспитании успешного человека, является той основой, на которой могут возникнуть доверительные отношения классного руководителя и родителя, повысится  доверие к школе и мотивация родителей к активному сотрудничеству с классным руководителем. Специфические (информационно–медицинские) воздействия на родителей могут проводиться во время встреч со специалистами. Они, безусловно, необходимы, но недостаточны, т.к. проблема профилактики приема ПАВ только на их основе принципиально не может быть решена, потому что не устраняются причины, порождающие мотивацию к приему ПАВ. </w:t>
      </w:r>
    </w:p>
    <w:p w:rsidR="00F91A52" w:rsidRPr="00F91A52" w:rsidRDefault="00F91A52" w:rsidP="00F91A52">
      <w:pPr>
        <w:pStyle w:val="3"/>
        <w:jc w:val="center"/>
        <w:rPr>
          <w:sz w:val="24"/>
          <w:szCs w:val="24"/>
        </w:rPr>
      </w:pPr>
    </w:p>
    <w:p w:rsidR="00F91A52" w:rsidRPr="00F91A52" w:rsidRDefault="00F91A52" w:rsidP="00F91A52">
      <w:pPr>
        <w:pStyle w:val="3"/>
        <w:jc w:val="center"/>
        <w:rPr>
          <w:sz w:val="24"/>
          <w:szCs w:val="24"/>
        </w:rPr>
      </w:pPr>
    </w:p>
    <w:p w:rsidR="00F91A52" w:rsidRPr="00F91A52" w:rsidRDefault="00F91A52" w:rsidP="00F91A52">
      <w:pPr>
        <w:pStyle w:val="3"/>
        <w:jc w:val="center"/>
        <w:rPr>
          <w:sz w:val="24"/>
          <w:szCs w:val="24"/>
        </w:rPr>
      </w:pPr>
      <w:r w:rsidRPr="00F91A52">
        <w:rPr>
          <w:sz w:val="24"/>
          <w:szCs w:val="24"/>
        </w:rPr>
        <w:t>2.3. Программа работы с родителями 1-2-х классов для педагогов</w:t>
      </w:r>
    </w:p>
    <w:p w:rsidR="00F91A52" w:rsidRPr="00F91A52" w:rsidRDefault="00F91A52" w:rsidP="00F91A52">
      <w:pPr>
        <w:pStyle w:val="31"/>
        <w:rPr>
          <w:sz w:val="24"/>
          <w:szCs w:val="24"/>
        </w:rPr>
      </w:pPr>
    </w:p>
    <w:p w:rsidR="00F91A52" w:rsidRPr="00F91A52" w:rsidRDefault="00F91A52" w:rsidP="00F91A52">
      <w:pPr>
        <w:pStyle w:val="31"/>
        <w:rPr>
          <w:sz w:val="24"/>
          <w:szCs w:val="24"/>
        </w:rPr>
      </w:pPr>
      <w:r w:rsidRPr="00F91A52">
        <w:rPr>
          <w:sz w:val="24"/>
          <w:szCs w:val="24"/>
        </w:rPr>
        <w:t>2.3.1.Основные положения программы</w:t>
      </w:r>
    </w:p>
    <w:p w:rsidR="00F91A52" w:rsidRPr="00F91A52" w:rsidRDefault="00F91A52" w:rsidP="00F91A52">
      <w:pPr>
        <w:pStyle w:val="31"/>
        <w:jc w:val="both"/>
        <w:rPr>
          <w:sz w:val="24"/>
          <w:szCs w:val="24"/>
        </w:rPr>
      </w:pPr>
    </w:p>
    <w:p w:rsidR="00F91A52" w:rsidRPr="00F91A52" w:rsidRDefault="00F91A52" w:rsidP="00F91A52">
      <w:pPr>
        <w:pStyle w:val="31"/>
        <w:jc w:val="both"/>
        <w:rPr>
          <w:b w:val="0"/>
          <w:sz w:val="24"/>
          <w:szCs w:val="24"/>
        </w:rPr>
      </w:pPr>
      <w:r w:rsidRPr="00F91A52">
        <w:rPr>
          <w:sz w:val="24"/>
          <w:szCs w:val="24"/>
        </w:rPr>
        <w:t>Стратегия программ I уровня.</w:t>
      </w:r>
      <w:r w:rsidRPr="00F91A52">
        <w:rPr>
          <w:b w:val="0"/>
          <w:sz w:val="24"/>
          <w:szCs w:val="24"/>
        </w:rPr>
        <w:t xml:space="preserve"> Программы опираются на основные положения Концепции и подходы к предупреждению употребления наркотиков наркомании среди детей и подростков. В центре находится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ними </w:t>
      </w:r>
      <w:proofErr w:type="spellStart"/>
      <w:r w:rsidRPr="00F91A52">
        <w:rPr>
          <w:b w:val="0"/>
          <w:sz w:val="24"/>
          <w:szCs w:val="24"/>
        </w:rPr>
        <w:t>микросоциальное</w:t>
      </w:r>
      <w:proofErr w:type="spellEnd"/>
      <w:r w:rsidRPr="00F91A52">
        <w:rPr>
          <w:b w:val="0"/>
          <w:sz w:val="24"/>
          <w:szCs w:val="24"/>
        </w:rPr>
        <w:t xml:space="preserve"> окружение.</w:t>
      </w:r>
    </w:p>
    <w:p w:rsidR="00F91A52" w:rsidRPr="00F91A52" w:rsidRDefault="00F91A52" w:rsidP="00F91A52">
      <w:pPr>
        <w:pStyle w:val="31"/>
        <w:jc w:val="both"/>
        <w:rPr>
          <w:b w:val="0"/>
          <w:sz w:val="24"/>
          <w:szCs w:val="24"/>
        </w:rPr>
      </w:pPr>
      <w:r w:rsidRPr="00F91A52">
        <w:rPr>
          <w:b w:val="0"/>
          <w:sz w:val="24"/>
          <w:szCs w:val="24"/>
        </w:rPr>
        <w:t>В работе с родителями решаются три проблемы:</w:t>
      </w:r>
    </w:p>
    <w:p w:rsidR="00F91A52" w:rsidRPr="00F91A52" w:rsidRDefault="00F91A52" w:rsidP="00693D41">
      <w:pPr>
        <w:pStyle w:val="a3"/>
        <w:numPr>
          <w:ilvl w:val="0"/>
          <w:numId w:val="10"/>
        </w:numPr>
        <w:spacing w:before="0" w:beforeAutospacing="0" w:after="0" w:afterAutospacing="0"/>
        <w:ind w:left="0" w:firstLine="737"/>
        <w:jc w:val="both"/>
      </w:pPr>
      <w:r w:rsidRPr="00F91A52">
        <w:t>Понимание родителем объективной ситуации и ошибок в семейном воспитании и социализации  личности ребенка.</w:t>
      </w:r>
    </w:p>
    <w:p w:rsidR="00F91A52" w:rsidRPr="00F91A52" w:rsidRDefault="00F91A52" w:rsidP="00693D41">
      <w:pPr>
        <w:numPr>
          <w:ilvl w:val="0"/>
          <w:numId w:val="10"/>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 xml:space="preserve">Принятие на себя ответственности за аномалии детско-родительских отношений и ответственности за выход из кризисной ситуации. </w:t>
      </w:r>
    </w:p>
    <w:p w:rsidR="00F91A52" w:rsidRPr="00F91A52" w:rsidRDefault="00F91A52" w:rsidP="00693D41">
      <w:pPr>
        <w:numPr>
          <w:ilvl w:val="0"/>
          <w:numId w:val="10"/>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 xml:space="preserve">Создание мотивации к </w:t>
      </w:r>
      <w:proofErr w:type="spellStart"/>
      <w:r w:rsidRPr="00F91A52">
        <w:rPr>
          <w:rFonts w:ascii="Times New Roman" w:hAnsi="Times New Roman" w:cs="Times New Roman"/>
          <w:sz w:val="24"/>
          <w:szCs w:val="24"/>
        </w:rPr>
        <w:t>самоизменению</w:t>
      </w:r>
      <w:proofErr w:type="spellEnd"/>
      <w:r w:rsidRPr="00F91A52">
        <w:rPr>
          <w:rFonts w:ascii="Times New Roman" w:hAnsi="Times New Roman" w:cs="Times New Roman"/>
          <w:sz w:val="24"/>
          <w:szCs w:val="24"/>
        </w:rPr>
        <w:t xml:space="preserve">, коррекции отношений, работе над собственными </w:t>
      </w:r>
      <w:proofErr w:type="spellStart"/>
      <w:r w:rsidRPr="00F91A52">
        <w:rPr>
          <w:rFonts w:ascii="Times New Roman" w:hAnsi="Times New Roman" w:cs="Times New Roman"/>
          <w:sz w:val="24"/>
          <w:szCs w:val="24"/>
        </w:rPr>
        <w:t>внутриличностными</w:t>
      </w:r>
      <w:proofErr w:type="spellEnd"/>
      <w:r w:rsidRPr="00F91A52">
        <w:rPr>
          <w:rFonts w:ascii="Times New Roman" w:hAnsi="Times New Roman" w:cs="Times New Roman"/>
          <w:sz w:val="24"/>
          <w:szCs w:val="24"/>
        </w:rPr>
        <w:t xml:space="preserve"> конфликтами.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Работа с родителями предполагает реализацию двух  основных направлений:</w:t>
      </w:r>
    </w:p>
    <w:p w:rsidR="00F91A52" w:rsidRPr="00F91A52" w:rsidRDefault="00F91A52" w:rsidP="00693D41">
      <w:pPr>
        <w:numPr>
          <w:ilvl w:val="0"/>
          <w:numId w:val="11"/>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 xml:space="preserve">воспитательного (осознание взрослыми членами семьи важности и необходимости специальной работы с детьми по предупреждению </w:t>
      </w:r>
      <w:proofErr w:type="spellStart"/>
      <w:r w:rsidRPr="00F91A52">
        <w:rPr>
          <w:rFonts w:ascii="Times New Roman" w:hAnsi="Times New Roman" w:cs="Times New Roman"/>
          <w:sz w:val="24"/>
          <w:szCs w:val="24"/>
        </w:rPr>
        <w:t>наркогенного</w:t>
      </w:r>
      <w:proofErr w:type="spellEnd"/>
      <w:r w:rsidRPr="00F91A52">
        <w:rPr>
          <w:rFonts w:ascii="Times New Roman" w:hAnsi="Times New Roman" w:cs="Times New Roman"/>
          <w:sz w:val="24"/>
          <w:szCs w:val="24"/>
        </w:rPr>
        <w:t xml:space="preserve"> заражения);</w:t>
      </w:r>
    </w:p>
    <w:p w:rsidR="00F91A52" w:rsidRPr="00F91A52" w:rsidRDefault="00F91A52" w:rsidP="00693D41">
      <w:pPr>
        <w:numPr>
          <w:ilvl w:val="0"/>
          <w:numId w:val="11"/>
        </w:numPr>
        <w:spacing w:after="0" w:line="240" w:lineRule="auto"/>
        <w:ind w:left="0" w:firstLine="737"/>
        <w:jc w:val="both"/>
        <w:rPr>
          <w:rFonts w:ascii="Times New Roman" w:hAnsi="Times New Roman" w:cs="Times New Roman"/>
          <w:sz w:val="24"/>
          <w:szCs w:val="24"/>
        </w:rPr>
      </w:pPr>
      <w:proofErr w:type="gramStart"/>
      <w:r w:rsidRPr="00F91A52">
        <w:rPr>
          <w:rFonts w:ascii="Times New Roman" w:hAnsi="Times New Roman" w:cs="Times New Roman"/>
          <w:sz w:val="24"/>
          <w:szCs w:val="24"/>
        </w:rPr>
        <w:t>образовательного</w:t>
      </w:r>
      <w:proofErr w:type="gramEnd"/>
      <w:r w:rsidRPr="00F91A52">
        <w:rPr>
          <w:rFonts w:ascii="Times New Roman" w:hAnsi="Times New Roman" w:cs="Times New Roman"/>
          <w:sz w:val="24"/>
          <w:szCs w:val="24"/>
        </w:rPr>
        <w:t xml:space="preserve">  (освоение основных приемов организации семейной профилактики).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Особую роль в работе с родителями играет педагогическая культура и воспитательная состоятельность классного руководителя. Нахождение правильной общей педагогической позиции педагога и родителя по отношению к ребенку является тем ресурсом развития, на основании которого возникает взаимное доверие и сотрудничество. Согласованность представлений и педагогических воздействий классного руководителя и родителя на ребенка является ресурсом развития ребенка. </w:t>
      </w:r>
    </w:p>
    <w:p w:rsidR="00F91A52" w:rsidRPr="00F91A52" w:rsidRDefault="00F91A52" w:rsidP="00F91A52">
      <w:pPr>
        <w:pStyle w:val="Heading"/>
        <w:ind w:firstLine="709"/>
        <w:jc w:val="both"/>
        <w:rPr>
          <w:rFonts w:ascii="Times New Roman" w:hAnsi="Times New Roman" w:cs="Times New Roman"/>
          <w:b w:val="0"/>
          <w:sz w:val="24"/>
          <w:szCs w:val="24"/>
        </w:rPr>
      </w:pPr>
      <w:r w:rsidRPr="00F91A52">
        <w:rPr>
          <w:rFonts w:ascii="Times New Roman" w:hAnsi="Times New Roman" w:cs="Times New Roman"/>
          <w:sz w:val="24"/>
          <w:szCs w:val="24"/>
        </w:rPr>
        <w:t xml:space="preserve">Основные цели классного руководителя. </w:t>
      </w:r>
      <w:r w:rsidRPr="00F91A52">
        <w:rPr>
          <w:rFonts w:ascii="Times New Roman" w:hAnsi="Times New Roman" w:cs="Times New Roman"/>
          <w:b w:val="0"/>
          <w:sz w:val="24"/>
          <w:szCs w:val="24"/>
        </w:rPr>
        <w:t>Основными целями классного руководителя в профилактической работе с родителями являются:</w:t>
      </w:r>
    </w:p>
    <w:p w:rsidR="00F91A52" w:rsidRPr="00F91A52" w:rsidRDefault="00F91A52" w:rsidP="00693D41">
      <w:pPr>
        <w:pStyle w:val="31"/>
        <w:numPr>
          <w:ilvl w:val="0"/>
          <w:numId w:val="7"/>
        </w:numPr>
        <w:tabs>
          <w:tab w:val="left" w:pos="1080"/>
        </w:tabs>
        <w:ind w:left="0" w:firstLine="737"/>
        <w:jc w:val="both"/>
        <w:rPr>
          <w:b w:val="0"/>
          <w:sz w:val="24"/>
          <w:szCs w:val="24"/>
        </w:rPr>
      </w:pPr>
      <w:r w:rsidRPr="00F91A52">
        <w:rPr>
          <w:b w:val="0"/>
          <w:sz w:val="24"/>
          <w:szCs w:val="24"/>
        </w:rPr>
        <w:t>формирование отрицательных установок родителя к курению своих детей, употреблению ими алкогольных напитков и  первых проб наркотиков;</w:t>
      </w:r>
    </w:p>
    <w:p w:rsidR="00F91A52" w:rsidRPr="00F91A52" w:rsidRDefault="00F91A52" w:rsidP="00693D41">
      <w:pPr>
        <w:pStyle w:val="31"/>
        <w:numPr>
          <w:ilvl w:val="0"/>
          <w:numId w:val="7"/>
        </w:numPr>
        <w:tabs>
          <w:tab w:val="left" w:pos="1080"/>
        </w:tabs>
        <w:ind w:left="0" w:firstLine="737"/>
        <w:jc w:val="both"/>
        <w:rPr>
          <w:b w:val="0"/>
          <w:sz w:val="24"/>
          <w:szCs w:val="24"/>
        </w:rPr>
      </w:pPr>
      <w:r w:rsidRPr="00F91A52">
        <w:rPr>
          <w:b w:val="0"/>
          <w:sz w:val="24"/>
          <w:szCs w:val="24"/>
        </w:rPr>
        <w:t xml:space="preserve">формирование   личной ответственности родителей за свое поведение и поведение своих детей; </w:t>
      </w:r>
    </w:p>
    <w:p w:rsidR="00F91A52" w:rsidRPr="00F91A52" w:rsidRDefault="00F91A52" w:rsidP="00693D41">
      <w:pPr>
        <w:pStyle w:val="31"/>
        <w:numPr>
          <w:ilvl w:val="0"/>
          <w:numId w:val="7"/>
        </w:numPr>
        <w:tabs>
          <w:tab w:val="left" w:pos="1080"/>
        </w:tabs>
        <w:ind w:left="0" w:firstLine="737"/>
        <w:jc w:val="both"/>
        <w:rPr>
          <w:b w:val="0"/>
          <w:sz w:val="24"/>
          <w:szCs w:val="24"/>
        </w:rPr>
      </w:pPr>
      <w:r w:rsidRPr="00F91A52">
        <w:rPr>
          <w:b w:val="0"/>
          <w:sz w:val="24"/>
          <w:szCs w:val="24"/>
        </w:rPr>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F91A52" w:rsidRPr="00F91A52" w:rsidRDefault="00F91A52" w:rsidP="00F91A52">
      <w:pPr>
        <w:pStyle w:val="ConsPlusNormal"/>
        <w:widowControl/>
        <w:ind w:firstLine="709"/>
        <w:jc w:val="both"/>
        <w:rPr>
          <w:rFonts w:ascii="Times New Roman" w:hAnsi="Times New Roman" w:cs="Times New Roman"/>
          <w:sz w:val="24"/>
          <w:szCs w:val="24"/>
        </w:rPr>
      </w:pPr>
      <w:r w:rsidRPr="00F91A52">
        <w:rPr>
          <w:rFonts w:ascii="Times New Roman" w:hAnsi="Times New Roman" w:cs="Times New Roman"/>
          <w:b/>
          <w:sz w:val="24"/>
          <w:szCs w:val="24"/>
        </w:rPr>
        <w:lastRenderedPageBreak/>
        <w:t xml:space="preserve">Основные задачи классного руководителя. </w:t>
      </w:r>
      <w:r w:rsidRPr="00F91A52">
        <w:rPr>
          <w:rFonts w:ascii="Times New Roman" w:hAnsi="Times New Roman" w:cs="Times New Roman"/>
          <w:sz w:val="24"/>
          <w:szCs w:val="24"/>
        </w:rPr>
        <w:t>Основные задачи классного руководителя в профилактической работе с родителями:</w:t>
      </w:r>
    </w:p>
    <w:p w:rsidR="00F91A52" w:rsidRPr="00F91A52" w:rsidRDefault="00F91A52" w:rsidP="00693D41">
      <w:pPr>
        <w:numPr>
          <w:ilvl w:val="0"/>
          <w:numId w:val="5"/>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 xml:space="preserve">актуализировать познавательный интерес родителей  в предупреждении </w:t>
      </w:r>
      <w:proofErr w:type="spellStart"/>
      <w:r w:rsidRPr="00F91A52">
        <w:rPr>
          <w:rFonts w:ascii="Times New Roman" w:hAnsi="Times New Roman" w:cs="Times New Roman"/>
          <w:sz w:val="24"/>
          <w:szCs w:val="24"/>
        </w:rPr>
        <w:t>аддиктивного</w:t>
      </w:r>
      <w:proofErr w:type="spellEnd"/>
      <w:r w:rsidRPr="00F91A52">
        <w:rPr>
          <w:rFonts w:ascii="Times New Roman" w:hAnsi="Times New Roman" w:cs="Times New Roman"/>
          <w:sz w:val="24"/>
          <w:szCs w:val="24"/>
        </w:rPr>
        <w:t xml:space="preserve"> поведения своих детей;</w:t>
      </w:r>
    </w:p>
    <w:p w:rsidR="00F91A52" w:rsidRPr="00F91A52" w:rsidRDefault="00F91A52" w:rsidP="00693D41">
      <w:pPr>
        <w:numPr>
          <w:ilvl w:val="0"/>
          <w:numId w:val="5"/>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повысить психолого-педагогическую грамотность родителей по профилактической антинаркотической тематике, адекватной возрасту;</w:t>
      </w:r>
    </w:p>
    <w:p w:rsidR="00F91A52" w:rsidRPr="00F91A52" w:rsidRDefault="00F91A52" w:rsidP="00693D41">
      <w:pPr>
        <w:numPr>
          <w:ilvl w:val="0"/>
          <w:numId w:val="5"/>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активизировать мотивацию родителя к воспитанию у ребенка здорового образа жизни;</w:t>
      </w:r>
    </w:p>
    <w:p w:rsidR="00F91A52" w:rsidRPr="00F91A52" w:rsidRDefault="00F91A52" w:rsidP="00693D41">
      <w:pPr>
        <w:numPr>
          <w:ilvl w:val="0"/>
          <w:numId w:val="5"/>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Формы работы с родителями:</w:t>
      </w:r>
    </w:p>
    <w:p w:rsidR="00F91A52" w:rsidRPr="00F91A52" w:rsidRDefault="00F91A52" w:rsidP="00693D41">
      <w:pPr>
        <w:numPr>
          <w:ilvl w:val="0"/>
          <w:numId w:val="8"/>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информационно-рецептивные (мини-лекции, беседы);</w:t>
      </w:r>
    </w:p>
    <w:p w:rsidR="00F91A52" w:rsidRPr="00F91A52" w:rsidRDefault="00F91A52" w:rsidP="00693D41">
      <w:pPr>
        <w:numPr>
          <w:ilvl w:val="0"/>
          <w:numId w:val="8"/>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интерактивные формы (деловые игры, ролевые игры, упражнения, дискуссии, ток-шоу, свободный микрофон и др.);</w:t>
      </w:r>
    </w:p>
    <w:p w:rsidR="00F91A52" w:rsidRPr="00F91A52" w:rsidRDefault="00F91A52" w:rsidP="00693D41">
      <w:pPr>
        <w:numPr>
          <w:ilvl w:val="0"/>
          <w:numId w:val="8"/>
        </w:numPr>
        <w:spacing w:after="0" w:line="240" w:lineRule="auto"/>
        <w:ind w:left="0" w:firstLine="720"/>
        <w:jc w:val="both"/>
        <w:rPr>
          <w:rFonts w:ascii="Times New Roman" w:hAnsi="Times New Roman" w:cs="Times New Roman"/>
          <w:sz w:val="24"/>
          <w:szCs w:val="24"/>
        </w:rPr>
      </w:pPr>
      <w:r w:rsidRPr="00F91A52">
        <w:rPr>
          <w:rFonts w:ascii="Times New Roman" w:hAnsi="Times New Roman" w:cs="Times New Roman"/>
          <w:sz w:val="24"/>
          <w:szCs w:val="24"/>
        </w:rPr>
        <w:t xml:space="preserve">индивидуальное и групповое семейное  консультирование.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b/>
          <w:sz w:val="24"/>
          <w:szCs w:val="24"/>
        </w:rPr>
        <w:t>Ожидаемый результат.</w:t>
      </w:r>
      <w:r w:rsidRPr="00F91A52">
        <w:rPr>
          <w:rFonts w:ascii="Times New Roman" w:hAnsi="Times New Roman" w:cs="Times New Roman"/>
          <w:sz w:val="24"/>
          <w:szCs w:val="24"/>
        </w:rPr>
        <w:t xml:space="preserve"> Результатом работы классного руководителя является:</w:t>
      </w:r>
    </w:p>
    <w:p w:rsidR="00F91A52" w:rsidRPr="00F91A52" w:rsidRDefault="00F91A52" w:rsidP="00693D41">
      <w:pPr>
        <w:numPr>
          <w:ilvl w:val="0"/>
          <w:numId w:val="9"/>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активизация и вовлечение родительской общественности в профилактическую деятельность;</w:t>
      </w:r>
    </w:p>
    <w:p w:rsidR="00F91A52" w:rsidRPr="00F91A52" w:rsidRDefault="00F91A52" w:rsidP="00693D41">
      <w:pPr>
        <w:numPr>
          <w:ilvl w:val="0"/>
          <w:numId w:val="9"/>
        </w:numPr>
        <w:autoSpaceDE w:val="0"/>
        <w:autoSpaceDN w:val="0"/>
        <w:adjustRightInd w:val="0"/>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формирование негативного отношения родителей к алкоголизации и наркотизации,  в которой растет и общается их ребенок;</w:t>
      </w:r>
    </w:p>
    <w:p w:rsidR="00F91A52" w:rsidRPr="00F91A52" w:rsidRDefault="00F91A52" w:rsidP="00693D41">
      <w:pPr>
        <w:numPr>
          <w:ilvl w:val="0"/>
          <w:numId w:val="9"/>
        </w:numPr>
        <w:autoSpaceDE w:val="0"/>
        <w:autoSpaceDN w:val="0"/>
        <w:adjustRightInd w:val="0"/>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повышение воспитательного потенциала семьи;</w:t>
      </w:r>
    </w:p>
    <w:p w:rsidR="00F91A52" w:rsidRPr="00F91A52" w:rsidRDefault="00F91A52" w:rsidP="00693D41">
      <w:pPr>
        <w:numPr>
          <w:ilvl w:val="0"/>
          <w:numId w:val="9"/>
        </w:numPr>
        <w:autoSpaceDE w:val="0"/>
        <w:autoSpaceDN w:val="0"/>
        <w:adjustRightInd w:val="0"/>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создание «банка данных» для генерирования и отбора творческих идей по пропаганде здорового образа жизни, здоровых гармоничных отношений в семье.</w:t>
      </w:r>
    </w:p>
    <w:p w:rsidR="00F91A52" w:rsidRPr="00F91A52" w:rsidRDefault="00F91A52" w:rsidP="00F91A52">
      <w:pPr>
        <w:autoSpaceDE w:val="0"/>
        <w:autoSpaceDN w:val="0"/>
        <w:adjustRightInd w:val="0"/>
        <w:ind w:firstLine="709"/>
        <w:jc w:val="both"/>
        <w:rPr>
          <w:rFonts w:ascii="Times New Roman" w:hAnsi="Times New Roman" w:cs="Times New Roman"/>
          <w:b/>
          <w:sz w:val="24"/>
          <w:szCs w:val="24"/>
        </w:rPr>
      </w:pPr>
      <w:r w:rsidRPr="00F91A52">
        <w:rPr>
          <w:rFonts w:ascii="Times New Roman" w:hAnsi="Times New Roman" w:cs="Times New Roman"/>
          <w:b/>
          <w:sz w:val="24"/>
          <w:szCs w:val="24"/>
        </w:rPr>
        <w:t xml:space="preserve">Срок реализации  программы. </w:t>
      </w:r>
      <w:r w:rsidRPr="00F91A52">
        <w:rPr>
          <w:rFonts w:ascii="Times New Roman" w:hAnsi="Times New Roman" w:cs="Times New Roman"/>
          <w:sz w:val="24"/>
          <w:szCs w:val="24"/>
        </w:rPr>
        <w:t xml:space="preserve">Полный срок реализации программ с учетом этапов  - 4 года. Учитывая цикличность содержания программ, возможна одновременность их внедрения со сроком реализации 2 года </w:t>
      </w:r>
      <w:r w:rsidRPr="00F91A52">
        <w:rPr>
          <w:rFonts w:ascii="Times New Roman" w:hAnsi="Times New Roman" w:cs="Times New Roman"/>
          <w:sz w:val="24"/>
          <w:szCs w:val="24"/>
          <w:highlight w:val="yellow"/>
        </w:rPr>
        <w:t>(по 5 занятий с родителями в год)</w:t>
      </w:r>
      <w:r w:rsidRPr="00F91A52">
        <w:rPr>
          <w:rFonts w:ascii="Times New Roman" w:hAnsi="Times New Roman" w:cs="Times New Roman"/>
          <w:sz w:val="24"/>
          <w:szCs w:val="24"/>
        </w:rPr>
        <w:t xml:space="preserve"> или 1 год (по 10 занятий с родителями в год).</w:t>
      </w:r>
    </w:p>
    <w:p w:rsidR="00F91A52" w:rsidRPr="00F91A52" w:rsidRDefault="00F91A52" w:rsidP="00F91A52">
      <w:pPr>
        <w:autoSpaceDE w:val="0"/>
        <w:autoSpaceDN w:val="0"/>
        <w:adjustRightInd w:val="0"/>
        <w:ind w:firstLine="709"/>
        <w:jc w:val="both"/>
        <w:rPr>
          <w:rFonts w:ascii="Times New Roman" w:hAnsi="Times New Roman" w:cs="Times New Roman"/>
          <w:b/>
          <w:sz w:val="24"/>
          <w:szCs w:val="24"/>
        </w:rPr>
      </w:pPr>
      <w:r w:rsidRPr="00F91A52">
        <w:rPr>
          <w:rFonts w:ascii="Times New Roman" w:hAnsi="Times New Roman" w:cs="Times New Roman"/>
          <w:b/>
          <w:sz w:val="24"/>
          <w:szCs w:val="24"/>
        </w:rPr>
        <w:t xml:space="preserve">Участники программы: </w:t>
      </w:r>
      <w:r w:rsidRPr="00F91A52">
        <w:rPr>
          <w:rFonts w:ascii="Times New Roman" w:hAnsi="Times New Roman" w:cs="Times New Roman"/>
          <w:sz w:val="24"/>
          <w:szCs w:val="24"/>
        </w:rPr>
        <w:t>родители, педагогический коллектив образовательного учреждения: классные руководители, педагоги-психологи и другие специалисты школы.</w:t>
      </w:r>
    </w:p>
    <w:p w:rsidR="00F91A52" w:rsidRPr="00F91A52" w:rsidRDefault="00F91A52" w:rsidP="00F91A52">
      <w:pPr>
        <w:ind w:firstLine="709"/>
        <w:jc w:val="center"/>
        <w:rPr>
          <w:rFonts w:ascii="Times New Roman" w:hAnsi="Times New Roman" w:cs="Times New Roman"/>
          <w:b/>
          <w:sz w:val="24"/>
          <w:szCs w:val="24"/>
        </w:rPr>
      </w:pPr>
    </w:p>
    <w:p w:rsidR="00F91A52" w:rsidRPr="00F91A52" w:rsidRDefault="00F91A52" w:rsidP="00F91A52">
      <w:pPr>
        <w:ind w:firstLine="709"/>
        <w:jc w:val="center"/>
        <w:rPr>
          <w:rFonts w:ascii="Times New Roman" w:hAnsi="Times New Roman" w:cs="Times New Roman"/>
          <w:b/>
          <w:sz w:val="24"/>
          <w:szCs w:val="24"/>
        </w:rPr>
      </w:pPr>
      <w:r w:rsidRPr="00F91A52">
        <w:rPr>
          <w:rFonts w:ascii="Times New Roman" w:hAnsi="Times New Roman" w:cs="Times New Roman"/>
          <w:b/>
          <w:sz w:val="24"/>
          <w:szCs w:val="24"/>
        </w:rPr>
        <w:t>2.3.2. Тематический план и содержание программы</w:t>
      </w: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Программа предназначена для реализации второго этапа первичной профилактики согласно Концепции и проводится учителем начальной школы с привлечением необходимых специалистов школы.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После прохождения программы у родителей сформируются:</w:t>
      </w:r>
    </w:p>
    <w:p w:rsidR="00F91A52" w:rsidRPr="00F91A52" w:rsidRDefault="00F91A52" w:rsidP="00693D41">
      <w:pPr>
        <w:numPr>
          <w:ilvl w:val="0"/>
          <w:numId w:val="6"/>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 xml:space="preserve">понимание рисков, связанных с </w:t>
      </w:r>
      <w:proofErr w:type="spellStart"/>
      <w:r w:rsidRPr="00F91A52">
        <w:rPr>
          <w:rFonts w:ascii="Times New Roman" w:hAnsi="Times New Roman" w:cs="Times New Roman"/>
          <w:sz w:val="24"/>
          <w:szCs w:val="24"/>
        </w:rPr>
        <w:t>дезадаптацией</w:t>
      </w:r>
      <w:proofErr w:type="spellEnd"/>
      <w:r w:rsidRPr="00F91A52">
        <w:rPr>
          <w:rFonts w:ascii="Times New Roman" w:hAnsi="Times New Roman" w:cs="Times New Roman"/>
          <w:sz w:val="24"/>
          <w:szCs w:val="24"/>
        </w:rPr>
        <w:t xml:space="preserve"> детей, ошибками воспитания и бесконтрольного времяпровождения;</w:t>
      </w:r>
    </w:p>
    <w:p w:rsidR="00F91A52" w:rsidRPr="00F91A52" w:rsidRDefault="00F91A52" w:rsidP="00693D41">
      <w:pPr>
        <w:numPr>
          <w:ilvl w:val="0"/>
          <w:numId w:val="6"/>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знание ресурсов семьи по снижению рисков и создания развивающих условий своим детям;</w:t>
      </w:r>
    </w:p>
    <w:p w:rsidR="00F91A52" w:rsidRPr="00F91A52" w:rsidRDefault="00F91A52" w:rsidP="00693D41">
      <w:pPr>
        <w:numPr>
          <w:ilvl w:val="0"/>
          <w:numId w:val="6"/>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 xml:space="preserve">мотивация к активному взаимодействию со школой, классным руководителем и другими специалистами школы по предупреждению трудностей в обучении и </w:t>
      </w:r>
      <w:proofErr w:type="spellStart"/>
      <w:r w:rsidRPr="00F91A52">
        <w:rPr>
          <w:rFonts w:ascii="Times New Roman" w:hAnsi="Times New Roman" w:cs="Times New Roman"/>
          <w:sz w:val="24"/>
          <w:szCs w:val="24"/>
        </w:rPr>
        <w:t>дезадаптации</w:t>
      </w:r>
      <w:proofErr w:type="spellEnd"/>
      <w:r w:rsidRPr="00F91A52">
        <w:rPr>
          <w:rFonts w:ascii="Times New Roman" w:hAnsi="Times New Roman" w:cs="Times New Roman"/>
          <w:sz w:val="24"/>
          <w:szCs w:val="24"/>
        </w:rPr>
        <w:t xml:space="preserve">. </w:t>
      </w:r>
    </w:p>
    <w:p w:rsidR="00F91A52" w:rsidRPr="00F91A52" w:rsidRDefault="00F91A52" w:rsidP="00F91A52">
      <w:pPr>
        <w:ind w:firstLine="709"/>
        <w:jc w:val="center"/>
        <w:rPr>
          <w:rFonts w:ascii="Times New Roman" w:hAnsi="Times New Roman" w:cs="Times New Roman"/>
          <w:b/>
          <w:sz w:val="24"/>
          <w:szCs w:val="24"/>
        </w:rPr>
      </w:pPr>
    </w:p>
    <w:p w:rsidR="00F91A52" w:rsidRPr="00F91A52" w:rsidRDefault="00F91A52" w:rsidP="00F91A52">
      <w:pPr>
        <w:ind w:firstLine="709"/>
        <w:jc w:val="center"/>
        <w:rPr>
          <w:rFonts w:ascii="Times New Roman" w:hAnsi="Times New Roman" w:cs="Times New Roman"/>
          <w:b/>
          <w:sz w:val="24"/>
          <w:szCs w:val="24"/>
        </w:rPr>
      </w:pPr>
      <w:r w:rsidRPr="00F91A52">
        <w:rPr>
          <w:rFonts w:ascii="Times New Roman" w:hAnsi="Times New Roman" w:cs="Times New Roman"/>
          <w:b/>
          <w:sz w:val="24"/>
          <w:szCs w:val="24"/>
        </w:rPr>
        <w:lastRenderedPageBreak/>
        <w:t xml:space="preserve">Тематический план </w:t>
      </w: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7200"/>
        <w:gridCol w:w="1080"/>
      </w:tblGrid>
      <w:tr w:rsidR="00F91A52" w:rsidRPr="00F91A52" w:rsidTr="00611FD0">
        <w:tc>
          <w:tcPr>
            <w:tcW w:w="1080" w:type="dxa"/>
          </w:tcPr>
          <w:p w:rsidR="00F91A52" w:rsidRPr="00F91A52" w:rsidRDefault="00F91A52" w:rsidP="00611FD0">
            <w:pPr>
              <w:jc w:val="both"/>
              <w:rPr>
                <w:rFonts w:ascii="Times New Roman" w:hAnsi="Times New Roman" w:cs="Times New Roman"/>
                <w:sz w:val="24"/>
                <w:szCs w:val="24"/>
              </w:rPr>
            </w:pPr>
            <w:r w:rsidRPr="00F91A52">
              <w:rPr>
                <w:rFonts w:ascii="Times New Roman" w:hAnsi="Times New Roman" w:cs="Times New Roman"/>
                <w:sz w:val="24"/>
                <w:szCs w:val="24"/>
              </w:rPr>
              <w:t>№№</w:t>
            </w:r>
          </w:p>
          <w:p w:rsidR="00F91A52" w:rsidRPr="00F91A52" w:rsidRDefault="00F91A52" w:rsidP="00611FD0">
            <w:pPr>
              <w:jc w:val="both"/>
              <w:rPr>
                <w:rFonts w:ascii="Times New Roman" w:hAnsi="Times New Roman" w:cs="Times New Roman"/>
                <w:sz w:val="24"/>
                <w:szCs w:val="24"/>
              </w:rPr>
            </w:pPr>
            <w:proofErr w:type="gramStart"/>
            <w:r w:rsidRPr="00F91A52">
              <w:rPr>
                <w:rFonts w:ascii="Times New Roman" w:hAnsi="Times New Roman" w:cs="Times New Roman"/>
                <w:sz w:val="24"/>
                <w:szCs w:val="24"/>
              </w:rPr>
              <w:t>п</w:t>
            </w:r>
            <w:proofErr w:type="gramEnd"/>
            <w:r w:rsidRPr="00F91A52">
              <w:rPr>
                <w:rFonts w:ascii="Times New Roman" w:hAnsi="Times New Roman" w:cs="Times New Roman"/>
                <w:sz w:val="24"/>
                <w:szCs w:val="24"/>
              </w:rPr>
              <w:t>/п</w:t>
            </w:r>
          </w:p>
        </w:tc>
        <w:tc>
          <w:tcPr>
            <w:tcW w:w="720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Темы занятий</w:t>
            </w:r>
          </w:p>
        </w:tc>
        <w:tc>
          <w:tcPr>
            <w:tcW w:w="1080" w:type="dxa"/>
          </w:tcPr>
          <w:p w:rsidR="00F91A52" w:rsidRPr="00F91A52" w:rsidRDefault="00F91A52" w:rsidP="00611FD0">
            <w:pPr>
              <w:jc w:val="both"/>
              <w:rPr>
                <w:rFonts w:ascii="Times New Roman" w:hAnsi="Times New Roman" w:cs="Times New Roman"/>
                <w:sz w:val="24"/>
                <w:szCs w:val="24"/>
              </w:rPr>
            </w:pPr>
            <w:r w:rsidRPr="00F91A52">
              <w:rPr>
                <w:rFonts w:ascii="Times New Roman" w:hAnsi="Times New Roman" w:cs="Times New Roman"/>
                <w:sz w:val="24"/>
                <w:szCs w:val="24"/>
              </w:rPr>
              <w:t>Всего час</w:t>
            </w:r>
          </w:p>
        </w:tc>
      </w:tr>
      <w:tr w:rsidR="00F91A52" w:rsidRPr="00F91A52" w:rsidTr="00611FD0">
        <w:tc>
          <w:tcPr>
            <w:tcW w:w="1080" w:type="dxa"/>
          </w:tcPr>
          <w:p w:rsidR="00F91A52" w:rsidRPr="00F91A52" w:rsidRDefault="00F91A52" w:rsidP="00611FD0">
            <w:pPr>
              <w:rPr>
                <w:rFonts w:ascii="Times New Roman" w:hAnsi="Times New Roman" w:cs="Times New Roman"/>
                <w:sz w:val="24"/>
                <w:szCs w:val="24"/>
              </w:rPr>
            </w:pPr>
            <w:r w:rsidRPr="00F91A52">
              <w:rPr>
                <w:rFonts w:ascii="Times New Roman" w:hAnsi="Times New Roman" w:cs="Times New Roman"/>
                <w:sz w:val="24"/>
                <w:szCs w:val="24"/>
              </w:rPr>
              <w:t xml:space="preserve">1  </w:t>
            </w:r>
          </w:p>
        </w:tc>
        <w:tc>
          <w:tcPr>
            <w:tcW w:w="7200" w:type="dxa"/>
          </w:tcPr>
          <w:p w:rsidR="00F91A52" w:rsidRPr="00F91A52" w:rsidRDefault="00F91A52" w:rsidP="00611FD0">
            <w:pPr>
              <w:jc w:val="both"/>
              <w:rPr>
                <w:rFonts w:ascii="Times New Roman" w:hAnsi="Times New Roman" w:cs="Times New Roman"/>
                <w:sz w:val="24"/>
                <w:szCs w:val="24"/>
              </w:rPr>
            </w:pPr>
            <w:r w:rsidRPr="00F91A52">
              <w:rPr>
                <w:rFonts w:ascii="Times New Roman" w:hAnsi="Times New Roman" w:cs="Times New Roman"/>
                <w:sz w:val="24"/>
                <w:szCs w:val="24"/>
              </w:rPr>
              <w:t>Особенности  современной школы и современных требований к школьникам</w:t>
            </w:r>
          </w:p>
        </w:tc>
        <w:tc>
          <w:tcPr>
            <w:tcW w:w="108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080" w:type="dxa"/>
          </w:tcPr>
          <w:p w:rsidR="00F91A52" w:rsidRPr="00F91A52" w:rsidRDefault="00F91A52" w:rsidP="00611FD0">
            <w:pPr>
              <w:rPr>
                <w:rFonts w:ascii="Times New Roman" w:hAnsi="Times New Roman" w:cs="Times New Roman"/>
                <w:sz w:val="24"/>
                <w:szCs w:val="24"/>
              </w:rPr>
            </w:pPr>
            <w:r w:rsidRPr="00F91A52">
              <w:rPr>
                <w:rFonts w:ascii="Times New Roman" w:hAnsi="Times New Roman" w:cs="Times New Roman"/>
                <w:sz w:val="24"/>
                <w:szCs w:val="24"/>
              </w:rPr>
              <w:t>2</w:t>
            </w:r>
          </w:p>
        </w:tc>
        <w:tc>
          <w:tcPr>
            <w:tcW w:w="7200" w:type="dxa"/>
          </w:tcPr>
          <w:p w:rsidR="00F91A52" w:rsidRPr="00F91A52" w:rsidRDefault="00F91A52" w:rsidP="00611FD0">
            <w:pPr>
              <w:jc w:val="both"/>
              <w:rPr>
                <w:rFonts w:ascii="Times New Roman" w:hAnsi="Times New Roman" w:cs="Times New Roman"/>
                <w:sz w:val="24"/>
                <w:szCs w:val="24"/>
              </w:rPr>
            </w:pPr>
            <w:r w:rsidRPr="00F91A52">
              <w:rPr>
                <w:rFonts w:ascii="Times New Roman" w:hAnsi="Times New Roman" w:cs="Times New Roman"/>
                <w:sz w:val="24"/>
                <w:szCs w:val="24"/>
              </w:rPr>
              <w:t>Психическое развитие и формирование личности младшего школьника</w:t>
            </w:r>
          </w:p>
        </w:tc>
        <w:tc>
          <w:tcPr>
            <w:tcW w:w="108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080" w:type="dxa"/>
          </w:tcPr>
          <w:p w:rsidR="00F91A52" w:rsidRPr="00F91A52" w:rsidRDefault="00F91A52" w:rsidP="00611FD0">
            <w:pPr>
              <w:rPr>
                <w:rFonts w:ascii="Times New Roman" w:hAnsi="Times New Roman" w:cs="Times New Roman"/>
                <w:sz w:val="24"/>
                <w:szCs w:val="24"/>
              </w:rPr>
            </w:pPr>
            <w:r w:rsidRPr="00F91A52">
              <w:rPr>
                <w:rFonts w:ascii="Times New Roman" w:hAnsi="Times New Roman" w:cs="Times New Roman"/>
                <w:sz w:val="24"/>
                <w:szCs w:val="24"/>
              </w:rPr>
              <w:t>3</w:t>
            </w:r>
          </w:p>
        </w:tc>
        <w:tc>
          <w:tcPr>
            <w:tcW w:w="7200" w:type="dxa"/>
          </w:tcPr>
          <w:p w:rsidR="00F91A52" w:rsidRPr="00F91A52" w:rsidRDefault="00F91A52" w:rsidP="00611FD0">
            <w:pPr>
              <w:jc w:val="both"/>
              <w:rPr>
                <w:rFonts w:ascii="Times New Roman" w:hAnsi="Times New Roman" w:cs="Times New Roman"/>
                <w:sz w:val="24"/>
                <w:szCs w:val="24"/>
              </w:rPr>
            </w:pPr>
            <w:r w:rsidRPr="00F91A52">
              <w:rPr>
                <w:rFonts w:ascii="Times New Roman" w:hAnsi="Times New Roman" w:cs="Times New Roman"/>
                <w:sz w:val="24"/>
                <w:szCs w:val="24"/>
              </w:rPr>
              <w:t xml:space="preserve">Первые трудности обучения </w:t>
            </w:r>
          </w:p>
        </w:tc>
        <w:tc>
          <w:tcPr>
            <w:tcW w:w="108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080" w:type="dxa"/>
          </w:tcPr>
          <w:p w:rsidR="00F91A52" w:rsidRPr="00F91A52" w:rsidRDefault="00F91A52" w:rsidP="00611FD0">
            <w:pPr>
              <w:rPr>
                <w:rFonts w:ascii="Times New Roman" w:hAnsi="Times New Roman" w:cs="Times New Roman"/>
                <w:sz w:val="24"/>
                <w:szCs w:val="24"/>
              </w:rPr>
            </w:pPr>
            <w:r w:rsidRPr="00F91A52">
              <w:rPr>
                <w:rFonts w:ascii="Times New Roman" w:hAnsi="Times New Roman" w:cs="Times New Roman"/>
                <w:sz w:val="24"/>
                <w:szCs w:val="24"/>
              </w:rPr>
              <w:t>4</w:t>
            </w:r>
          </w:p>
        </w:tc>
        <w:tc>
          <w:tcPr>
            <w:tcW w:w="7200" w:type="dxa"/>
          </w:tcPr>
          <w:p w:rsidR="00F91A52" w:rsidRPr="00F91A52" w:rsidRDefault="00F91A52" w:rsidP="00611FD0">
            <w:pPr>
              <w:jc w:val="both"/>
              <w:rPr>
                <w:rFonts w:ascii="Times New Roman" w:hAnsi="Times New Roman" w:cs="Times New Roman"/>
                <w:sz w:val="24"/>
                <w:szCs w:val="24"/>
              </w:rPr>
            </w:pPr>
            <w:r w:rsidRPr="00F91A52">
              <w:rPr>
                <w:rFonts w:ascii="Times New Roman" w:hAnsi="Times New Roman" w:cs="Times New Roman"/>
                <w:sz w:val="24"/>
                <w:szCs w:val="24"/>
              </w:rPr>
              <w:t>Мальчики и девочки учатся по-разному</w:t>
            </w:r>
          </w:p>
        </w:tc>
        <w:tc>
          <w:tcPr>
            <w:tcW w:w="108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080" w:type="dxa"/>
          </w:tcPr>
          <w:p w:rsidR="00F91A52" w:rsidRPr="00F91A52" w:rsidRDefault="00F91A52" w:rsidP="00611FD0">
            <w:pPr>
              <w:rPr>
                <w:rFonts w:ascii="Times New Roman" w:hAnsi="Times New Roman" w:cs="Times New Roman"/>
                <w:sz w:val="24"/>
                <w:szCs w:val="24"/>
              </w:rPr>
            </w:pPr>
            <w:r w:rsidRPr="00F91A52">
              <w:rPr>
                <w:rFonts w:ascii="Times New Roman" w:hAnsi="Times New Roman" w:cs="Times New Roman"/>
                <w:sz w:val="24"/>
                <w:szCs w:val="24"/>
              </w:rPr>
              <w:t>5</w:t>
            </w:r>
          </w:p>
        </w:tc>
        <w:tc>
          <w:tcPr>
            <w:tcW w:w="7200" w:type="dxa"/>
          </w:tcPr>
          <w:p w:rsidR="00F91A52" w:rsidRPr="00F91A52" w:rsidRDefault="00F91A52" w:rsidP="00611FD0">
            <w:pPr>
              <w:jc w:val="both"/>
              <w:rPr>
                <w:rFonts w:ascii="Times New Roman" w:hAnsi="Times New Roman" w:cs="Times New Roman"/>
                <w:sz w:val="24"/>
                <w:szCs w:val="24"/>
              </w:rPr>
            </w:pPr>
            <w:r w:rsidRPr="00F91A52">
              <w:rPr>
                <w:rFonts w:ascii="Times New Roman" w:hAnsi="Times New Roman" w:cs="Times New Roman"/>
                <w:sz w:val="24"/>
                <w:szCs w:val="24"/>
              </w:rPr>
              <w:t>У нас такие дети, каких мы заслуживаем</w:t>
            </w:r>
          </w:p>
        </w:tc>
        <w:tc>
          <w:tcPr>
            <w:tcW w:w="108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080" w:type="dxa"/>
          </w:tcPr>
          <w:p w:rsidR="00F91A52" w:rsidRPr="00F91A52" w:rsidRDefault="00F91A52" w:rsidP="00611FD0">
            <w:pPr>
              <w:rPr>
                <w:rFonts w:ascii="Times New Roman" w:hAnsi="Times New Roman" w:cs="Times New Roman"/>
                <w:sz w:val="24"/>
                <w:szCs w:val="24"/>
              </w:rPr>
            </w:pPr>
            <w:r w:rsidRPr="00F91A52">
              <w:rPr>
                <w:rFonts w:ascii="Times New Roman" w:hAnsi="Times New Roman" w:cs="Times New Roman"/>
                <w:sz w:val="24"/>
                <w:szCs w:val="24"/>
              </w:rPr>
              <w:t>6</w:t>
            </w:r>
          </w:p>
        </w:tc>
        <w:tc>
          <w:tcPr>
            <w:tcW w:w="7200" w:type="dxa"/>
          </w:tcPr>
          <w:p w:rsidR="00F91A52" w:rsidRPr="00F91A52" w:rsidRDefault="00F91A52" w:rsidP="00611FD0">
            <w:pPr>
              <w:pStyle w:val="a3"/>
              <w:spacing w:before="0" w:beforeAutospacing="0" w:after="0" w:afterAutospacing="0"/>
              <w:jc w:val="both"/>
            </w:pPr>
            <w:r w:rsidRPr="00F91A52">
              <w:rPr>
                <w:bCs/>
              </w:rPr>
              <w:t>Отношения в семье как основа  взаимопонимания</w:t>
            </w:r>
            <w:r w:rsidRPr="00F91A52">
              <w:t xml:space="preserve"> </w:t>
            </w:r>
          </w:p>
        </w:tc>
        <w:tc>
          <w:tcPr>
            <w:tcW w:w="108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080" w:type="dxa"/>
          </w:tcPr>
          <w:p w:rsidR="00F91A52" w:rsidRPr="00F91A52" w:rsidRDefault="00F91A52" w:rsidP="00611FD0">
            <w:pPr>
              <w:rPr>
                <w:rFonts w:ascii="Times New Roman" w:hAnsi="Times New Roman" w:cs="Times New Roman"/>
                <w:sz w:val="24"/>
                <w:szCs w:val="24"/>
              </w:rPr>
            </w:pPr>
            <w:r w:rsidRPr="00F91A52">
              <w:rPr>
                <w:rFonts w:ascii="Times New Roman" w:hAnsi="Times New Roman" w:cs="Times New Roman"/>
                <w:sz w:val="24"/>
                <w:szCs w:val="24"/>
              </w:rPr>
              <w:t>7</w:t>
            </w:r>
          </w:p>
        </w:tc>
        <w:tc>
          <w:tcPr>
            <w:tcW w:w="7200" w:type="dxa"/>
          </w:tcPr>
          <w:p w:rsidR="00F91A52" w:rsidRPr="00F91A52" w:rsidRDefault="00F91A52" w:rsidP="00611FD0">
            <w:pPr>
              <w:pStyle w:val="a3"/>
              <w:spacing w:before="0" w:beforeAutospacing="0" w:after="0" w:afterAutospacing="0"/>
              <w:jc w:val="both"/>
            </w:pPr>
            <w:r w:rsidRPr="00F91A52">
              <w:t>У здоровых родителей – здоровые дети</w:t>
            </w:r>
          </w:p>
        </w:tc>
        <w:tc>
          <w:tcPr>
            <w:tcW w:w="108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080" w:type="dxa"/>
          </w:tcPr>
          <w:p w:rsidR="00F91A52" w:rsidRPr="00F91A52" w:rsidRDefault="00F91A52" w:rsidP="00611FD0">
            <w:pPr>
              <w:rPr>
                <w:rFonts w:ascii="Times New Roman" w:hAnsi="Times New Roman" w:cs="Times New Roman"/>
                <w:sz w:val="24"/>
                <w:szCs w:val="24"/>
              </w:rPr>
            </w:pPr>
            <w:r w:rsidRPr="00F91A52">
              <w:rPr>
                <w:rFonts w:ascii="Times New Roman" w:hAnsi="Times New Roman" w:cs="Times New Roman"/>
                <w:sz w:val="24"/>
                <w:szCs w:val="24"/>
              </w:rPr>
              <w:t>8</w:t>
            </w:r>
          </w:p>
        </w:tc>
        <w:tc>
          <w:tcPr>
            <w:tcW w:w="7200" w:type="dxa"/>
          </w:tcPr>
          <w:p w:rsidR="00F91A52" w:rsidRPr="00F91A52" w:rsidRDefault="00F91A52" w:rsidP="00611FD0">
            <w:pPr>
              <w:pStyle w:val="a3"/>
              <w:spacing w:before="0" w:beforeAutospacing="0" w:after="0" w:afterAutospacing="0"/>
              <w:jc w:val="both"/>
            </w:pPr>
            <w:r w:rsidRPr="00F91A52">
              <w:t>Выбираем досуг на здоровье себе и детям</w:t>
            </w:r>
          </w:p>
        </w:tc>
        <w:tc>
          <w:tcPr>
            <w:tcW w:w="108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080" w:type="dxa"/>
          </w:tcPr>
          <w:p w:rsidR="00F91A52" w:rsidRPr="00F91A52" w:rsidRDefault="00F91A52" w:rsidP="00611FD0">
            <w:pPr>
              <w:rPr>
                <w:rFonts w:ascii="Times New Roman" w:hAnsi="Times New Roman" w:cs="Times New Roman"/>
                <w:sz w:val="24"/>
                <w:szCs w:val="24"/>
              </w:rPr>
            </w:pPr>
            <w:r w:rsidRPr="00F91A52">
              <w:rPr>
                <w:rFonts w:ascii="Times New Roman" w:hAnsi="Times New Roman" w:cs="Times New Roman"/>
                <w:sz w:val="24"/>
                <w:szCs w:val="24"/>
              </w:rPr>
              <w:t>9</w:t>
            </w:r>
          </w:p>
        </w:tc>
        <w:tc>
          <w:tcPr>
            <w:tcW w:w="7200" w:type="dxa"/>
          </w:tcPr>
          <w:p w:rsidR="00F91A52" w:rsidRPr="00F91A52" w:rsidRDefault="00F91A52" w:rsidP="00611FD0">
            <w:pPr>
              <w:jc w:val="both"/>
              <w:rPr>
                <w:rFonts w:ascii="Times New Roman" w:hAnsi="Times New Roman" w:cs="Times New Roman"/>
                <w:sz w:val="24"/>
                <w:szCs w:val="24"/>
              </w:rPr>
            </w:pPr>
            <w:r w:rsidRPr="00F91A52">
              <w:rPr>
                <w:rFonts w:ascii="Times New Roman" w:hAnsi="Times New Roman" w:cs="Times New Roman"/>
                <w:sz w:val="24"/>
                <w:szCs w:val="24"/>
              </w:rPr>
              <w:t>Современная действительность и нравственно-духовное воспитание в семье</w:t>
            </w:r>
          </w:p>
        </w:tc>
        <w:tc>
          <w:tcPr>
            <w:tcW w:w="108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080" w:type="dxa"/>
          </w:tcPr>
          <w:p w:rsidR="00F91A52" w:rsidRPr="00F91A52" w:rsidRDefault="00F91A52" w:rsidP="00611FD0">
            <w:pPr>
              <w:rPr>
                <w:rFonts w:ascii="Times New Roman" w:hAnsi="Times New Roman" w:cs="Times New Roman"/>
                <w:sz w:val="24"/>
                <w:szCs w:val="24"/>
              </w:rPr>
            </w:pPr>
            <w:r w:rsidRPr="00F91A52">
              <w:rPr>
                <w:rFonts w:ascii="Times New Roman" w:hAnsi="Times New Roman" w:cs="Times New Roman"/>
                <w:sz w:val="24"/>
                <w:szCs w:val="24"/>
              </w:rPr>
              <w:t>10</w:t>
            </w:r>
          </w:p>
        </w:tc>
        <w:tc>
          <w:tcPr>
            <w:tcW w:w="7200" w:type="dxa"/>
          </w:tcPr>
          <w:p w:rsidR="00F91A52" w:rsidRPr="00F91A52" w:rsidRDefault="00F91A52" w:rsidP="00611FD0">
            <w:pPr>
              <w:widowControl w:val="0"/>
              <w:shd w:val="clear" w:color="auto" w:fill="FFFFFF"/>
              <w:tabs>
                <w:tab w:val="left" w:pos="533"/>
              </w:tabs>
              <w:autoSpaceDE w:val="0"/>
              <w:autoSpaceDN w:val="0"/>
              <w:adjustRightInd w:val="0"/>
              <w:jc w:val="both"/>
              <w:rPr>
                <w:rFonts w:ascii="Times New Roman" w:hAnsi="Times New Roman" w:cs="Times New Roman"/>
                <w:sz w:val="24"/>
                <w:szCs w:val="24"/>
              </w:rPr>
            </w:pPr>
            <w:r w:rsidRPr="00F91A52">
              <w:rPr>
                <w:rFonts w:ascii="Times New Roman" w:hAnsi="Times New Roman" w:cs="Times New Roman"/>
                <w:sz w:val="24"/>
                <w:szCs w:val="24"/>
              </w:rPr>
              <w:t>Много ли человеку нужно для счастья?</w:t>
            </w:r>
          </w:p>
        </w:tc>
        <w:tc>
          <w:tcPr>
            <w:tcW w:w="1080" w:type="dxa"/>
          </w:tcPr>
          <w:p w:rsidR="00F91A52" w:rsidRPr="00F91A52" w:rsidRDefault="00F91A52" w:rsidP="00611FD0">
            <w:pPr>
              <w:jc w:val="center"/>
              <w:rPr>
                <w:rFonts w:ascii="Times New Roman" w:hAnsi="Times New Roman" w:cs="Times New Roman"/>
                <w:sz w:val="24"/>
                <w:szCs w:val="24"/>
              </w:rPr>
            </w:pPr>
            <w:r w:rsidRPr="00F91A52">
              <w:rPr>
                <w:rFonts w:ascii="Times New Roman" w:hAnsi="Times New Roman" w:cs="Times New Roman"/>
                <w:sz w:val="24"/>
                <w:szCs w:val="24"/>
              </w:rPr>
              <w:t>2</w:t>
            </w:r>
          </w:p>
        </w:tc>
      </w:tr>
    </w:tbl>
    <w:p w:rsidR="00F91A52" w:rsidRPr="00F91A52" w:rsidRDefault="00F91A52" w:rsidP="00F91A52">
      <w:pPr>
        <w:ind w:firstLine="709"/>
        <w:jc w:val="center"/>
        <w:rPr>
          <w:rFonts w:ascii="Times New Roman" w:hAnsi="Times New Roman" w:cs="Times New Roman"/>
          <w:b/>
          <w:sz w:val="24"/>
          <w:szCs w:val="24"/>
        </w:rPr>
      </w:pPr>
      <w:r w:rsidRPr="00F91A52">
        <w:rPr>
          <w:rFonts w:ascii="Times New Roman" w:hAnsi="Times New Roman" w:cs="Times New Roman"/>
          <w:b/>
          <w:sz w:val="24"/>
          <w:szCs w:val="24"/>
        </w:rPr>
        <w:t>Содержание программы</w:t>
      </w:r>
    </w:p>
    <w:p w:rsidR="00F91A52" w:rsidRPr="00F91A52" w:rsidRDefault="00F91A52" w:rsidP="00F91A52">
      <w:pPr>
        <w:ind w:firstLine="709"/>
        <w:jc w:val="center"/>
        <w:rPr>
          <w:rFonts w:ascii="Times New Roman" w:hAnsi="Times New Roman" w:cs="Times New Roman"/>
          <w:b/>
          <w:sz w:val="24"/>
          <w:szCs w:val="24"/>
        </w:rPr>
      </w:pP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1. Особенности современной школы и современных требований к школьникам</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Реализация Концепции модернизации образования в образовательном учреждении. Особенности обучающих программ, требования к учащимся. Перспективы развития образовательного учреждения. Психологическая служба школы. </w:t>
      </w:r>
      <w:proofErr w:type="gramStart"/>
      <w:r w:rsidRPr="00F91A52">
        <w:rPr>
          <w:rFonts w:ascii="Times New Roman" w:hAnsi="Times New Roman" w:cs="Times New Roman"/>
          <w:sz w:val="24"/>
          <w:szCs w:val="24"/>
        </w:rPr>
        <w:t>Ответственный</w:t>
      </w:r>
      <w:proofErr w:type="gramEnd"/>
      <w:r w:rsidRPr="00F91A52">
        <w:rPr>
          <w:rFonts w:ascii="Times New Roman" w:hAnsi="Times New Roman" w:cs="Times New Roman"/>
          <w:sz w:val="24"/>
          <w:szCs w:val="24"/>
        </w:rPr>
        <w:t xml:space="preserve"> по профилактике ПАВ. Медицинский работник в школе и др. Роль родителя в успешном обучении ребенка. Факторы риска и факторы защиты.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Форма проведения занятия: лекция-информация, беседа.</w:t>
      </w: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Рекомендуемая литература по теме:</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1. Концепция модернизации российского образования на период до 2010 года //Инновации в образовании.-2002.-№3.</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2. Концепция профилактической работы с родителями «Путь к успеху»</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3. Комлев Ю.Ю. Тенденции наркотизации подростково-молодежной среды в Татарстане. – Казань.- 2006.</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4.  Национальная доктрина образования в Российской Федерации (извлечения) // Воспитать человека. – М.- 2002. – с. 11-13.</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5.Рыбинский Е.М. Феномен детства в современной России    М, 1999.</w:t>
      </w: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2. Психическое развитие и формирование личности младшего школьника</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Социальная ситуация развития  младшего школьника. Новая социальная роль ребенка - школьник. Ведущий вид деятельности. Возрастные новообразования. Особенности поведения ребёнка в период кризиса 7 лет. Мотивация к учебной деятельности. Особенности развития личности. Адаптация к новым требованиям. Факторы риска. Факторы защиты.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Форма проведения занятия: практикум.</w:t>
      </w: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Рекомендуемая литература по теме:</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1. </w:t>
      </w:r>
      <w:proofErr w:type="spellStart"/>
      <w:r w:rsidRPr="00F91A52">
        <w:rPr>
          <w:rFonts w:ascii="Times New Roman" w:hAnsi="Times New Roman" w:cs="Times New Roman"/>
          <w:sz w:val="24"/>
          <w:szCs w:val="24"/>
        </w:rPr>
        <w:t>Божович</w:t>
      </w:r>
      <w:proofErr w:type="spellEnd"/>
      <w:r w:rsidRPr="00F91A52">
        <w:rPr>
          <w:rFonts w:ascii="Times New Roman" w:hAnsi="Times New Roman" w:cs="Times New Roman"/>
          <w:sz w:val="24"/>
          <w:szCs w:val="24"/>
        </w:rPr>
        <w:t xml:space="preserve"> Л.И. Личность и её формирование в детском возрасте.-  М.- 1993.</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2.Давыдов В.В., </w:t>
      </w:r>
      <w:proofErr w:type="spellStart"/>
      <w:r w:rsidRPr="00F91A52">
        <w:rPr>
          <w:rFonts w:ascii="Times New Roman" w:hAnsi="Times New Roman" w:cs="Times New Roman"/>
          <w:sz w:val="24"/>
          <w:szCs w:val="24"/>
        </w:rPr>
        <w:t>Слободчиков</w:t>
      </w:r>
      <w:proofErr w:type="spellEnd"/>
      <w:r w:rsidRPr="00F91A52">
        <w:rPr>
          <w:rFonts w:ascii="Times New Roman" w:hAnsi="Times New Roman" w:cs="Times New Roman"/>
          <w:sz w:val="24"/>
          <w:szCs w:val="24"/>
        </w:rPr>
        <w:t xml:space="preserve"> В.И., </w:t>
      </w:r>
      <w:proofErr w:type="spellStart"/>
      <w:r w:rsidRPr="00F91A52">
        <w:rPr>
          <w:rFonts w:ascii="Times New Roman" w:hAnsi="Times New Roman" w:cs="Times New Roman"/>
          <w:sz w:val="24"/>
          <w:szCs w:val="24"/>
        </w:rPr>
        <w:t>Цукерман</w:t>
      </w:r>
      <w:proofErr w:type="spellEnd"/>
      <w:r w:rsidRPr="00F91A52">
        <w:rPr>
          <w:rFonts w:ascii="Times New Roman" w:hAnsi="Times New Roman" w:cs="Times New Roman"/>
          <w:sz w:val="24"/>
          <w:szCs w:val="24"/>
        </w:rPr>
        <w:t xml:space="preserve"> Г.А. Младший школьник как субъект учебной  деятельности. – М.-1992.</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3. Дубровина И.В. О единстве воспитания и обучения младших школьников.-   М.- 1987.</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4. Поливанова К.Н.. Психология возрастных кризисов.-   М.- 2000.</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5. Елагина М.Г. Кризис семи лет и подход к его изучению.-  М. -1999.</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6. Возрастные и индивидуальные особенности младших подростков.  / Под ред. </w:t>
      </w:r>
      <w:proofErr w:type="spellStart"/>
      <w:r w:rsidRPr="00F91A52">
        <w:rPr>
          <w:rFonts w:ascii="Times New Roman" w:hAnsi="Times New Roman" w:cs="Times New Roman"/>
          <w:sz w:val="24"/>
          <w:szCs w:val="24"/>
        </w:rPr>
        <w:t>Эльконина</w:t>
      </w:r>
      <w:proofErr w:type="spellEnd"/>
      <w:r w:rsidRPr="00F91A52">
        <w:rPr>
          <w:rFonts w:ascii="Times New Roman" w:hAnsi="Times New Roman" w:cs="Times New Roman"/>
          <w:sz w:val="24"/>
          <w:szCs w:val="24"/>
        </w:rPr>
        <w:t xml:space="preserve"> Д.Б., Драгуновой Т.А. - М.- 1987.</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7. Новиков Р.О. Помощь в семье младшему школьнику.-  Харьков.- 1999.</w:t>
      </w: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pStyle w:val="a3"/>
        <w:spacing w:before="0" w:beforeAutospacing="0" w:after="0" w:afterAutospacing="0"/>
        <w:ind w:firstLine="709"/>
        <w:jc w:val="both"/>
        <w:rPr>
          <w:b/>
        </w:rPr>
      </w:pPr>
      <w:r w:rsidRPr="00F91A52">
        <w:rPr>
          <w:b/>
        </w:rPr>
        <w:t>3. Первые трудности обучения</w:t>
      </w:r>
    </w:p>
    <w:p w:rsidR="00F91A52" w:rsidRPr="00F91A52" w:rsidRDefault="00F91A52" w:rsidP="00F91A52">
      <w:pPr>
        <w:pStyle w:val="a3"/>
        <w:spacing w:before="0" w:beforeAutospacing="0" w:after="0" w:afterAutospacing="0"/>
        <w:ind w:firstLine="709"/>
        <w:jc w:val="both"/>
      </w:pPr>
      <w:r w:rsidRPr="00F91A52">
        <w:t>Типичные трудности обучения: трудности адаптации, трудности обучения грамоте, чтению и письму, нарушения речи и т.д. Отклонения от обычного поведения ребенка.  Психофизиологические и социальные причины этих нарушений. Виды помощи детям в освоении учебного материала, выполнении домашних заданий, в преодолении барьеров общения. Необходимые условия для преодоления ребенком трудностей и т.д. Факторы риска. Факторы защиты.</w:t>
      </w:r>
    </w:p>
    <w:p w:rsidR="00F91A52" w:rsidRPr="00F91A52" w:rsidRDefault="00F91A52" w:rsidP="00F91A52">
      <w:pPr>
        <w:pStyle w:val="a3"/>
        <w:spacing w:before="0" w:beforeAutospacing="0" w:after="0" w:afterAutospacing="0"/>
        <w:ind w:firstLine="709"/>
        <w:jc w:val="both"/>
      </w:pPr>
      <w:r w:rsidRPr="00F91A52">
        <w:t>Форма проведения занятия:  групповая дискуссия.</w:t>
      </w:r>
    </w:p>
    <w:p w:rsidR="00F91A52" w:rsidRPr="00F91A52" w:rsidRDefault="00F91A52" w:rsidP="00F91A52">
      <w:pPr>
        <w:pStyle w:val="a3"/>
        <w:spacing w:before="0" w:beforeAutospacing="0" w:after="0" w:afterAutospacing="0"/>
        <w:ind w:firstLine="709"/>
        <w:jc w:val="both"/>
        <w:rPr>
          <w:b/>
        </w:rPr>
      </w:pPr>
      <w:r w:rsidRPr="00F91A52">
        <w:rPr>
          <w:b/>
        </w:rPr>
        <w:t>Рекомендуемая литература по теме:</w:t>
      </w:r>
    </w:p>
    <w:p w:rsidR="00F91A52" w:rsidRPr="00F91A52" w:rsidRDefault="00F91A52" w:rsidP="00F91A52">
      <w:pPr>
        <w:pStyle w:val="a3"/>
        <w:spacing w:before="0" w:beforeAutospacing="0" w:after="0" w:afterAutospacing="0"/>
        <w:ind w:firstLine="709"/>
        <w:jc w:val="both"/>
      </w:pPr>
      <w:r w:rsidRPr="00F91A52">
        <w:t>1.Слободянник Н.П. Психологическая помощь школьникам с проблемами в обучении.-  М.- 2003.</w:t>
      </w:r>
    </w:p>
    <w:p w:rsidR="00F91A52" w:rsidRPr="00F91A52" w:rsidRDefault="00F91A52" w:rsidP="00F91A52">
      <w:pPr>
        <w:pStyle w:val="a3"/>
        <w:spacing w:before="0" w:beforeAutospacing="0" w:after="0" w:afterAutospacing="0"/>
        <w:ind w:firstLine="709"/>
        <w:jc w:val="both"/>
      </w:pPr>
      <w:r w:rsidRPr="00F91A52">
        <w:t>2.Сиротюк А.Л. Обучение детей с учётом психофизиологии.-  М.- 2001.</w:t>
      </w:r>
    </w:p>
    <w:p w:rsidR="00F91A52" w:rsidRPr="00F91A52" w:rsidRDefault="00F91A52" w:rsidP="00F91A52">
      <w:pPr>
        <w:pStyle w:val="a3"/>
        <w:spacing w:before="0" w:beforeAutospacing="0" w:after="0" w:afterAutospacing="0"/>
        <w:ind w:firstLine="709"/>
        <w:jc w:val="both"/>
      </w:pPr>
      <w:r w:rsidRPr="00F91A52">
        <w:t>3.Сиротюк А.Л. Коррекция обучения и развития школьников. - М.- 2001.</w:t>
      </w:r>
    </w:p>
    <w:p w:rsidR="00F91A52" w:rsidRPr="00F91A52" w:rsidRDefault="00F91A52" w:rsidP="00F91A52">
      <w:pPr>
        <w:pStyle w:val="a3"/>
        <w:spacing w:before="0" w:beforeAutospacing="0" w:after="0" w:afterAutospacing="0"/>
        <w:ind w:firstLine="709"/>
        <w:jc w:val="both"/>
      </w:pPr>
      <w:r w:rsidRPr="00F91A52">
        <w:t>4. Галкина В.Б. , Хомутова Н.Ю. Использование физических упражнений по развитию мелкой моторики рук при коррекции нарушений речи у учащихся начальных классов. //Дефектология. 1999. №3.</w:t>
      </w:r>
    </w:p>
    <w:p w:rsidR="00F91A52" w:rsidRPr="00F91A52" w:rsidRDefault="00F91A52" w:rsidP="00F91A52">
      <w:pPr>
        <w:pStyle w:val="a3"/>
        <w:spacing w:before="0" w:beforeAutospacing="0" w:after="0" w:afterAutospacing="0"/>
        <w:ind w:firstLine="709"/>
        <w:jc w:val="both"/>
      </w:pPr>
      <w:r w:rsidRPr="00F91A52">
        <w:t>5 .Корнев А.Н. Нарушения чтения и письма у детей. – СПб.- 1997.</w:t>
      </w:r>
    </w:p>
    <w:p w:rsidR="00F91A52" w:rsidRPr="00F91A52" w:rsidRDefault="00F91A52" w:rsidP="00F91A52">
      <w:pPr>
        <w:pStyle w:val="a3"/>
        <w:spacing w:before="0" w:beforeAutospacing="0" w:after="0" w:afterAutospacing="0"/>
        <w:ind w:firstLine="709"/>
        <w:jc w:val="both"/>
      </w:pPr>
      <w:r w:rsidRPr="00F91A52">
        <w:t>6. Кудрина С.В. Учебная деятельность младших школьников.-  СПб.- 2004.</w:t>
      </w:r>
    </w:p>
    <w:p w:rsidR="00F91A52" w:rsidRPr="00F91A52" w:rsidRDefault="00F91A52" w:rsidP="00F91A52">
      <w:pPr>
        <w:pStyle w:val="a3"/>
        <w:spacing w:before="0" w:beforeAutospacing="0" w:after="0" w:afterAutospacing="0"/>
        <w:ind w:firstLine="709"/>
        <w:jc w:val="both"/>
      </w:pPr>
      <w:r w:rsidRPr="00F91A52">
        <w:t xml:space="preserve">7. </w:t>
      </w:r>
      <w:proofErr w:type="spellStart"/>
      <w:r w:rsidRPr="00F91A52">
        <w:t>Вергелис</w:t>
      </w:r>
      <w:proofErr w:type="spellEnd"/>
      <w:r w:rsidRPr="00F91A52">
        <w:t xml:space="preserve"> В.И., Матвеева Л.А., </w:t>
      </w:r>
      <w:proofErr w:type="spellStart"/>
      <w:r w:rsidRPr="00F91A52">
        <w:t>Раев</w:t>
      </w:r>
      <w:proofErr w:type="spellEnd"/>
      <w:r w:rsidRPr="00F91A52">
        <w:t xml:space="preserve"> А.И. Младший школьник: помоги ему учиться. </w:t>
      </w:r>
      <w:proofErr w:type="gramStart"/>
      <w:r w:rsidRPr="00F91A52">
        <w:t>–С</w:t>
      </w:r>
      <w:proofErr w:type="gramEnd"/>
      <w:r w:rsidRPr="00F91A52">
        <w:t>Пб.- 2000.</w:t>
      </w:r>
    </w:p>
    <w:p w:rsidR="00F91A52" w:rsidRPr="00F91A52" w:rsidRDefault="00F91A52" w:rsidP="00F91A52">
      <w:pPr>
        <w:pStyle w:val="a3"/>
        <w:spacing w:before="0" w:beforeAutospacing="0" w:after="0" w:afterAutospacing="0"/>
        <w:ind w:firstLine="709"/>
        <w:jc w:val="both"/>
      </w:pPr>
      <w:r w:rsidRPr="00F91A52">
        <w:t xml:space="preserve">8. Жукова И.С., </w:t>
      </w:r>
      <w:proofErr w:type="spellStart"/>
      <w:r w:rsidRPr="00F91A52">
        <w:t>Мастюкова</w:t>
      </w:r>
      <w:proofErr w:type="spellEnd"/>
      <w:r w:rsidRPr="00F91A52">
        <w:t xml:space="preserve"> С.М. Если ваш ребёнок отстаёт в развитии. </w:t>
      </w:r>
      <w:proofErr w:type="gramStart"/>
      <w:r w:rsidRPr="00F91A52">
        <w:t>-М</w:t>
      </w:r>
      <w:proofErr w:type="gramEnd"/>
      <w:r w:rsidRPr="00F91A52">
        <w:t>.- 1993.</w:t>
      </w:r>
    </w:p>
    <w:p w:rsidR="00F91A52" w:rsidRPr="00F91A52" w:rsidRDefault="00F91A52" w:rsidP="00F91A52">
      <w:pPr>
        <w:pStyle w:val="a3"/>
        <w:spacing w:before="0" w:beforeAutospacing="0" w:after="0" w:afterAutospacing="0"/>
        <w:ind w:firstLine="709"/>
        <w:jc w:val="both"/>
      </w:pPr>
      <w:r w:rsidRPr="00F91A52">
        <w:lastRenderedPageBreak/>
        <w:t xml:space="preserve">9. </w:t>
      </w:r>
      <w:proofErr w:type="spellStart"/>
      <w:r w:rsidRPr="00F91A52">
        <w:t>Гиперактивные</w:t>
      </w:r>
      <w:proofErr w:type="spellEnd"/>
      <w:r w:rsidRPr="00F91A52">
        <w:t xml:space="preserve"> дети: коррекция </w:t>
      </w:r>
      <w:proofErr w:type="spellStart"/>
      <w:r w:rsidRPr="00F91A52">
        <w:t>псимоторного</w:t>
      </w:r>
      <w:proofErr w:type="spellEnd"/>
      <w:r w:rsidRPr="00F91A52">
        <w:t xml:space="preserve"> развития. Под ред. М. </w:t>
      </w:r>
      <w:proofErr w:type="spellStart"/>
      <w:r w:rsidRPr="00F91A52">
        <w:t>Пассольта</w:t>
      </w:r>
      <w:proofErr w:type="spellEnd"/>
      <w:r w:rsidRPr="00F91A52">
        <w:t>.- М.- 2004.</w:t>
      </w:r>
    </w:p>
    <w:p w:rsidR="00F91A52" w:rsidRPr="00F91A52" w:rsidRDefault="00F91A52" w:rsidP="00F91A52">
      <w:pPr>
        <w:pStyle w:val="a3"/>
        <w:spacing w:before="0" w:beforeAutospacing="0" w:after="0" w:afterAutospacing="0"/>
        <w:ind w:firstLine="709"/>
        <w:jc w:val="both"/>
      </w:pPr>
      <w:proofErr w:type="gramStart"/>
      <w:r w:rsidRPr="00F91A52">
        <w:t>10.Безруких М.М., Ефимова С.П. Упражнения для занятий с детьми, имеющими трудности при обучении письму.</w:t>
      </w:r>
      <w:proofErr w:type="gramEnd"/>
      <w:r w:rsidRPr="00F91A52">
        <w:t>-  М. -1991.</w:t>
      </w:r>
    </w:p>
    <w:p w:rsidR="00F91A52" w:rsidRPr="00F91A52" w:rsidRDefault="00F91A52" w:rsidP="00F91A52">
      <w:pPr>
        <w:pStyle w:val="a3"/>
        <w:spacing w:before="0" w:beforeAutospacing="0" w:after="0" w:afterAutospacing="0"/>
        <w:ind w:firstLine="709"/>
        <w:jc w:val="both"/>
      </w:pPr>
      <w:r w:rsidRPr="00F91A52">
        <w:t xml:space="preserve">11.Макарьев И.С. Если ваш ребёнок -  левша. </w:t>
      </w:r>
      <w:proofErr w:type="gramStart"/>
      <w:r w:rsidRPr="00F91A52">
        <w:t>–С</w:t>
      </w:r>
      <w:proofErr w:type="gramEnd"/>
      <w:r w:rsidRPr="00F91A52">
        <w:t>Пб.- 2003.</w:t>
      </w:r>
    </w:p>
    <w:p w:rsidR="00F91A52" w:rsidRPr="00F91A52" w:rsidRDefault="00F91A52" w:rsidP="00F91A52">
      <w:pPr>
        <w:pStyle w:val="a3"/>
        <w:spacing w:before="0" w:beforeAutospacing="0" w:after="0" w:afterAutospacing="0"/>
        <w:ind w:firstLine="709"/>
        <w:jc w:val="both"/>
      </w:pPr>
      <w:r w:rsidRPr="00F91A52">
        <w:t>12.Тревога и тревожность. Хрестоматия. /Сост. Астапов В.А.-  СПб.- 2001.</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b/>
          <w:sz w:val="24"/>
          <w:szCs w:val="24"/>
        </w:rPr>
      </w:pP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b/>
          <w:sz w:val="24"/>
          <w:szCs w:val="24"/>
        </w:rPr>
      </w:pPr>
      <w:r w:rsidRPr="00F91A52">
        <w:rPr>
          <w:rFonts w:ascii="Times New Roman" w:hAnsi="Times New Roman" w:cs="Times New Roman"/>
          <w:b/>
          <w:sz w:val="24"/>
          <w:szCs w:val="24"/>
        </w:rPr>
        <w:t>4. Мальчики и девочки учатся по-разному</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Роль отца и матери в гендерной социализации ребёнка. Факторы формирования гендерной идентичности. Преимущества и недостатки в умственных  и речевых способностях девочек и мальчиков. Особенности эмоциональной регуляции. Особенности мотивации в учебной деятельности. Создание оптимальной среды обучения для мальчиков и девочек. Учёт половой принадлежности в использовании методов поощрения и наказания. Факторы риска. Факторы защиты.</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Форма проведения занятия: практическое занятие с разбором практических ситуаций.</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b/>
          <w:sz w:val="24"/>
          <w:szCs w:val="24"/>
        </w:rPr>
      </w:pPr>
      <w:r w:rsidRPr="00F91A52">
        <w:rPr>
          <w:rFonts w:ascii="Times New Roman" w:hAnsi="Times New Roman" w:cs="Times New Roman"/>
          <w:b/>
          <w:sz w:val="24"/>
          <w:szCs w:val="24"/>
        </w:rPr>
        <w:t xml:space="preserve">Рекомендуемая литература по теме: </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1.Бреслав Г.М., Хасан Б.И. Половые различия и современное школьное образование. //Вопросы психологии.- 1990г. -№3.</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3. </w:t>
      </w:r>
      <w:proofErr w:type="spellStart"/>
      <w:r w:rsidRPr="00F91A52">
        <w:rPr>
          <w:rFonts w:ascii="Times New Roman" w:hAnsi="Times New Roman" w:cs="Times New Roman"/>
          <w:sz w:val="24"/>
          <w:szCs w:val="24"/>
        </w:rPr>
        <w:t>Клёцина</w:t>
      </w:r>
      <w:proofErr w:type="spellEnd"/>
      <w:r w:rsidRPr="00F91A52">
        <w:rPr>
          <w:rFonts w:ascii="Times New Roman" w:hAnsi="Times New Roman" w:cs="Times New Roman"/>
          <w:sz w:val="24"/>
          <w:szCs w:val="24"/>
        </w:rPr>
        <w:t xml:space="preserve"> И.С. Гендерная социализация.- СПб.- 1998.</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5. Хасан Б.И. </w:t>
      </w:r>
      <w:proofErr w:type="spellStart"/>
      <w:r w:rsidRPr="00F91A52">
        <w:rPr>
          <w:rFonts w:ascii="Times New Roman" w:hAnsi="Times New Roman" w:cs="Times New Roman"/>
          <w:sz w:val="24"/>
          <w:szCs w:val="24"/>
        </w:rPr>
        <w:t>Тюменева</w:t>
      </w:r>
      <w:proofErr w:type="spellEnd"/>
      <w:r w:rsidRPr="00F91A52">
        <w:rPr>
          <w:rFonts w:ascii="Times New Roman" w:hAnsi="Times New Roman" w:cs="Times New Roman"/>
          <w:sz w:val="24"/>
          <w:szCs w:val="24"/>
        </w:rPr>
        <w:t xml:space="preserve"> Ю.А. Особенности присвоения социальных норм детьми разного пола. //Вопросы психологии.- 1997.- №3.</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6. </w:t>
      </w:r>
      <w:proofErr w:type="spellStart"/>
      <w:r w:rsidRPr="00F91A52">
        <w:rPr>
          <w:rFonts w:ascii="Times New Roman" w:hAnsi="Times New Roman" w:cs="Times New Roman"/>
          <w:sz w:val="24"/>
          <w:szCs w:val="24"/>
        </w:rPr>
        <w:t>Гариен</w:t>
      </w:r>
      <w:proofErr w:type="spellEnd"/>
      <w:r w:rsidRPr="00F91A52">
        <w:rPr>
          <w:rFonts w:ascii="Times New Roman" w:hAnsi="Times New Roman" w:cs="Times New Roman"/>
          <w:sz w:val="24"/>
          <w:szCs w:val="24"/>
        </w:rPr>
        <w:t xml:space="preserve"> М. Мальчики и девочки учатся по-разному. Руководство для учителей и родителей.- М.- 2004.</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7. </w:t>
      </w:r>
      <w:proofErr w:type="spellStart"/>
      <w:r w:rsidRPr="00F91A52">
        <w:rPr>
          <w:rFonts w:ascii="Times New Roman" w:hAnsi="Times New Roman" w:cs="Times New Roman"/>
          <w:sz w:val="24"/>
          <w:szCs w:val="24"/>
        </w:rPr>
        <w:t>Еремеева</w:t>
      </w:r>
      <w:proofErr w:type="spellEnd"/>
      <w:r w:rsidRPr="00F91A52">
        <w:rPr>
          <w:rFonts w:ascii="Times New Roman" w:hAnsi="Times New Roman" w:cs="Times New Roman"/>
          <w:sz w:val="24"/>
          <w:szCs w:val="24"/>
        </w:rPr>
        <w:t xml:space="preserve"> В.Д., </w:t>
      </w:r>
      <w:proofErr w:type="spellStart"/>
      <w:r w:rsidRPr="00F91A52">
        <w:rPr>
          <w:rFonts w:ascii="Times New Roman" w:hAnsi="Times New Roman" w:cs="Times New Roman"/>
          <w:sz w:val="24"/>
          <w:szCs w:val="24"/>
        </w:rPr>
        <w:t>Хризман</w:t>
      </w:r>
      <w:proofErr w:type="spellEnd"/>
      <w:r w:rsidRPr="00F91A52">
        <w:rPr>
          <w:rFonts w:ascii="Times New Roman" w:hAnsi="Times New Roman" w:cs="Times New Roman"/>
          <w:sz w:val="24"/>
          <w:szCs w:val="24"/>
        </w:rPr>
        <w:t xml:space="preserve"> Т.П. Мальчики и девочки – два разных мира.- СПб.- 2003.</w:t>
      </w:r>
    </w:p>
    <w:p w:rsidR="00F91A52" w:rsidRPr="00F91A52" w:rsidRDefault="00F91A52" w:rsidP="00F91A52">
      <w:pPr>
        <w:ind w:firstLine="709"/>
        <w:jc w:val="both"/>
        <w:rPr>
          <w:rFonts w:ascii="Times New Roman" w:hAnsi="Times New Roman" w:cs="Times New Roman"/>
          <w:b/>
          <w:sz w:val="24"/>
          <w:szCs w:val="24"/>
        </w:rPr>
      </w:pP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5. У нас такие дети, каких мы заслуживаем</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Семья как социальная ценность  Функциональные семейные роли. Семьи зрелые и незрелые. Критерии зрелой семьи. Типы воспитания детей в незрелой семье. Понятие о психическом здоровье (биологический, психологический и социальный уровни), факторы и условия психического здоровья детей. Виды родительской любви, отрицательно влияющие на психическое здоровье ребёнка. Безоговорочная и безусловная материнская любовь – основа психического здоровья ребёнка. Роль отца в воспитании и развитии детей. Факторы риска. Факторы защиты.</w:t>
      </w: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sz w:val="24"/>
          <w:szCs w:val="24"/>
        </w:rPr>
        <w:t xml:space="preserve">Форма проведения занятия: мини-лекция, </w:t>
      </w:r>
      <w:proofErr w:type="spellStart"/>
      <w:r w:rsidRPr="00F91A52">
        <w:rPr>
          <w:rFonts w:ascii="Times New Roman" w:hAnsi="Times New Roman" w:cs="Times New Roman"/>
          <w:sz w:val="24"/>
          <w:szCs w:val="24"/>
        </w:rPr>
        <w:t>полипозиционная</w:t>
      </w:r>
      <w:proofErr w:type="spellEnd"/>
      <w:r w:rsidRPr="00F91A52">
        <w:rPr>
          <w:rFonts w:ascii="Times New Roman" w:hAnsi="Times New Roman" w:cs="Times New Roman"/>
          <w:sz w:val="24"/>
          <w:szCs w:val="24"/>
        </w:rPr>
        <w:t xml:space="preserve"> дискуссия.</w:t>
      </w: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Рекомендуемая литература по теме:</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1. Практическая психология для педагогов и родителей. / Под </w:t>
      </w:r>
      <w:proofErr w:type="spellStart"/>
      <w:r w:rsidRPr="00F91A52">
        <w:rPr>
          <w:rFonts w:ascii="Times New Roman" w:hAnsi="Times New Roman" w:cs="Times New Roman"/>
          <w:sz w:val="24"/>
          <w:szCs w:val="24"/>
        </w:rPr>
        <w:t>ред</w:t>
      </w:r>
      <w:proofErr w:type="gramStart"/>
      <w:r w:rsidRPr="00F91A52">
        <w:rPr>
          <w:rFonts w:ascii="Times New Roman" w:hAnsi="Times New Roman" w:cs="Times New Roman"/>
          <w:sz w:val="24"/>
          <w:szCs w:val="24"/>
        </w:rPr>
        <w:t>.Т</w:t>
      </w:r>
      <w:proofErr w:type="gramEnd"/>
      <w:r w:rsidRPr="00F91A52">
        <w:rPr>
          <w:rFonts w:ascii="Times New Roman" w:hAnsi="Times New Roman" w:cs="Times New Roman"/>
          <w:sz w:val="24"/>
          <w:szCs w:val="24"/>
        </w:rPr>
        <w:t>утушкиной</w:t>
      </w:r>
      <w:proofErr w:type="spellEnd"/>
      <w:r w:rsidRPr="00F91A52">
        <w:rPr>
          <w:rFonts w:ascii="Times New Roman" w:hAnsi="Times New Roman" w:cs="Times New Roman"/>
          <w:sz w:val="24"/>
          <w:szCs w:val="24"/>
        </w:rPr>
        <w:t xml:space="preserve"> М.К. - </w:t>
      </w:r>
      <w:proofErr w:type="spellStart"/>
      <w:r w:rsidRPr="00F91A52">
        <w:rPr>
          <w:rFonts w:ascii="Times New Roman" w:hAnsi="Times New Roman" w:cs="Times New Roman"/>
          <w:sz w:val="24"/>
          <w:szCs w:val="24"/>
        </w:rPr>
        <w:t>Спб</w:t>
      </w:r>
      <w:proofErr w:type="spellEnd"/>
      <w:r w:rsidRPr="00F91A52">
        <w:rPr>
          <w:rFonts w:ascii="Times New Roman" w:hAnsi="Times New Roman" w:cs="Times New Roman"/>
          <w:sz w:val="24"/>
          <w:szCs w:val="24"/>
        </w:rPr>
        <w:t>.- 2000.</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 xml:space="preserve">2. </w:t>
      </w:r>
      <w:proofErr w:type="spellStart"/>
      <w:r w:rsidRPr="00F91A52">
        <w:rPr>
          <w:rFonts w:ascii="Times New Roman" w:hAnsi="Times New Roman" w:cs="Times New Roman"/>
          <w:sz w:val="24"/>
          <w:szCs w:val="24"/>
        </w:rPr>
        <w:t>Кемпбелл</w:t>
      </w:r>
      <w:proofErr w:type="spellEnd"/>
      <w:r w:rsidRPr="00F91A52">
        <w:rPr>
          <w:rFonts w:ascii="Times New Roman" w:hAnsi="Times New Roman" w:cs="Times New Roman"/>
          <w:sz w:val="24"/>
          <w:szCs w:val="24"/>
        </w:rPr>
        <w:t xml:space="preserve"> Р. Как на самом деле любить детей.-  М.- 1992.</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3. Максимов. М. Не только любовь.-  М.- 1992.</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4. Сатир В. Как строить себя и свою семью.- М.- 1992.</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6. </w:t>
      </w:r>
      <w:proofErr w:type="spellStart"/>
      <w:r w:rsidRPr="00F91A52">
        <w:rPr>
          <w:rFonts w:ascii="Times New Roman" w:hAnsi="Times New Roman" w:cs="Times New Roman"/>
          <w:sz w:val="24"/>
          <w:szCs w:val="24"/>
        </w:rPr>
        <w:t>Целуйко</w:t>
      </w:r>
      <w:proofErr w:type="spellEnd"/>
      <w:r w:rsidRPr="00F91A52">
        <w:rPr>
          <w:rFonts w:ascii="Times New Roman" w:hAnsi="Times New Roman" w:cs="Times New Roman"/>
          <w:sz w:val="24"/>
          <w:szCs w:val="24"/>
        </w:rPr>
        <w:t xml:space="preserve"> В.М.  Психология неблагополучной семьи.-  М.- 2003.</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7. Женщина и семья.  Материалы Республиканского Центра охраны семьи,   материнства и детства. /Под ред. А.А. Князева.- Казань.- 1998.</w:t>
      </w:r>
    </w:p>
    <w:p w:rsidR="00F91A52" w:rsidRPr="00F91A52" w:rsidRDefault="00F91A52" w:rsidP="00F91A52">
      <w:pPr>
        <w:pStyle w:val="a3"/>
        <w:spacing w:before="0" w:beforeAutospacing="0" w:after="0" w:afterAutospacing="0"/>
        <w:ind w:firstLine="709"/>
        <w:jc w:val="both"/>
        <w:rPr>
          <w:b/>
          <w:bCs/>
        </w:rPr>
      </w:pPr>
    </w:p>
    <w:p w:rsidR="00F91A52" w:rsidRPr="00F91A52" w:rsidRDefault="00F91A52" w:rsidP="00F91A52">
      <w:pPr>
        <w:pStyle w:val="a3"/>
        <w:spacing w:before="0" w:beforeAutospacing="0" w:after="0" w:afterAutospacing="0"/>
        <w:ind w:firstLine="709"/>
        <w:jc w:val="both"/>
        <w:rPr>
          <w:b/>
        </w:rPr>
      </w:pPr>
      <w:r w:rsidRPr="00F91A52">
        <w:rPr>
          <w:b/>
          <w:bCs/>
        </w:rPr>
        <w:t>6. Отношения в семье как основа  взаимопонимания</w:t>
      </w:r>
    </w:p>
    <w:p w:rsidR="00F91A52" w:rsidRPr="00F91A52" w:rsidRDefault="00F91A52" w:rsidP="00F91A52">
      <w:pPr>
        <w:pStyle w:val="a3"/>
        <w:spacing w:before="0" w:beforeAutospacing="0" w:after="0" w:afterAutospacing="0"/>
        <w:ind w:firstLine="709"/>
        <w:jc w:val="both"/>
        <w:rPr>
          <w:b/>
        </w:rPr>
      </w:pPr>
      <w:r w:rsidRPr="00F91A52">
        <w:rPr>
          <w:bCs/>
        </w:rPr>
        <w:t>Виды отношений в семье:</w:t>
      </w:r>
      <w:r w:rsidRPr="00F91A52">
        <w:t xml:space="preserve"> </w:t>
      </w:r>
      <w:r w:rsidRPr="00F91A52">
        <w:rPr>
          <w:bCs/>
          <w:iCs/>
        </w:rPr>
        <w:t>психофизиологические,</w:t>
      </w:r>
      <w:r w:rsidRPr="00F91A52">
        <w:t xml:space="preserve"> </w:t>
      </w:r>
      <w:r w:rsidRPr="00F91A52">
        <w:rPr>
          <w:bCs/>
          <w:iCs/>
        </w:rPr>
        <w:t>психологические,</w:t>
      </w:r>
      <w:r w:rsidRPr="00F91A52">
        <w:rPr>
          <w:b/>
        </w:rPr>
        <w:t xml:space="preserve"> </w:t>
      </w:r>
      <w:r w:rsidRPr="00F91A52">
        <w:rPr>
          <w:bCs/>
          <w:iCs/>
        </w:rPr>
        <w:t>социальные</w:t>
      </w:r>
      <w:r w:rsidRPr="00F91A52">
        <w:t xml:space="preserve">, </w:t>
      </w:r>
      <w:r w:rsidRPr="00F91A52">
        <w:rPr>
          <w:bCs/>
          <w:iCs/>
        </w:rPr>
        <w:t>культурные</w:t>
      </w:r>
      <w:r w:rsidRPr="00F91A52">
        <w:t>. Родительские роли. Этика внутрисемейных отношений. Ролевые приоритеты семьи, климат домашнего уюта.</w:t>
      </w:r>
      <w:r w:rsidRPr="00F91A52">
        <w:rPr>
          <w:bCs/>
        </w:rPr>
        <w:t xml:space="preserve"> Факторы риска. Факторы защиты.</w:t>
      </w:r>
    </w:p>
    <w:p w:rsidR="00F91A52" w:rsidRPr="00F91A52" w:rsidRDefault="00F91A52" w:rsidP="00F91A52">
      <w:pPr>
        <w:pStyle w:val="a3"/>
        <w:spacing w:before="0" w:beforeAutospacing="0" w:after="0" w:afterAutospacing="0"/>
        <w:ind w:firstLine="709"/>
        <w:jc w:val="both"/>
        <w:rPr>
          <w:b/>
        </w:rPr>
      </w:pPr>
      <w:r w:rsidRPr="00F91A52">
        <w:t>Форма проведения занятия: мини-лекция, практическое занятие.</w:t>
      </w:r>
    </w:p>
    <w:p w:rsidR="00F91A52" w:rsidRPr="00F91A52" w:rsidRDefault="00F91A52" w:rsidP="00F91A52">
      <w:pPr>
        <w:pStyle w:val="a3"/>
        <w:spacing w:before="0" w:beforeAutospacing="0" w:after="0" w:afterAutospacing="0"/>
        <w:ind w:firstLine="709"/>
        <w:jc w:val="both"/>
        <w:rPr>
          <w:b/>
        </w:rPr>
      </w:pPr>
      <w:r w:rsidRPr="00F91A52">
        <w:rPr>
          <w:b/>
        </w:rPr>
        <w:t>Рекомендуемая литература по теме:</w:t>
      </w:r>
    </w:p>
    <w:p w:rsidR="00F91A52" w:rsidRPr="00F91A52" w:rsidRDefault="00F91A52" w:rsidP="00F91A52">
      <w:pPr>
        <w:pStyle w:val="a3"/>
        <w:spacing w:before="0" w:beforeAutospacing="0" w:after="0" w:afterAutospacing="0"/>
        <w:ind w:firstLine="709"/>
        <w:jc w:val="both"/>
      </w:pPr>
      <w:r w:rsidRPr="00F91A52">
        <w:t>1. </w:t>
      </w:r>
      <w:proofErr w:type="spellStart"/>
      <w:r w:rsidRPr="00F91A52">
        <w:rPr>
          <w:iCs/>
        </w:rPr>
        <w:t>Шепель</w:t>
      </w:r>
      <w:proofErr w:type="spellEnd"/>
      <w:r w:rsidRPr="00F91A52">
        <w:rPr>
          <w:iCs/>
        </w:rPr>
        <w:t xml:space="preserve"> В.М. </w:t>
      </w:r>
      <w:proofErr w:type="spellStart"/>
      <w:r w:rsidRPr="00F91A52">
        <w:t>Имиджелогия</w:t>
      </w:r>
      <w:proofErr w:type="spellEnd"/>
      <w:r w:rsidRPr="00F91A52">
        <w:t>: Секреты личного обаяния.- М.- 1997.</w:t>
      </w:r>
    </w:p>
    <w:p w:rsidR="00F91A52" w:rsidRPr="00F91A52" w:rsidRDefault="00F91A52" w:rsidP="00F91A52">
      <w:pPr>
        <w:pStyle w:val="a3"/>
        <w:spacing w:before="0" w:beforeAutospacing="0" w:after="0" w:afterAutospacing="0"/>
        <w:ind w:firstLine="709"/>
        <w:jc w:val="both"/>
      </w:pPr>
      <w:r w:rsidRPr="00F91A52">
        <w:rPr>
          <w:iCs/>
        </w:rPr>
        <w:t xml:space="preserve">2.Шепель В.М. </w:t>
      </w:r>
      <w:proofErr w:type="spellStart"/>
      <w:r w:rsidRPr="00F91A52">
        <w:t>Ортобиотика</w:t>
      </w:r>
      <w:proofErr w:type="spellEnd"/>
      <w:r w:rsidRPr="00F91A52">
        <w:t>: слагаемые оптимизма.- М.- 1996.</w:t>
      </w:r>
    </w:p>
    <w:p w:rsidR="00F91A52" w:rsidRPr="00F91A52" w:rsidRDefault="00F91A52" w:rsidP="00F91A52">
      <w:pPr>
        <w:pStyle w:val="a3"/>
        <w:spacing w:before="0" w:beforeAutospacing="0" w:after="0" w:afterAutospacing="0"/>
        <w:ind w:firstLine="709"/>
        <w:jc w:val="both"/>
      </w:pPr>
      <w:r w:rsidRPr="00F91A52">
        <w:rPr>
          <w:iCs/>
        </w:rPr>
        <w:t xml:space="preserve">3.Журналы: </w:t>
      </w:r>
      <w:r w:rsidRPr="00F91A52">
        <w:t>COSMOPOLITAN, Домашний очаг, Материнство, Наш малыш,    PARENTS.</w:t>
      </w:r>
    </w:p>
    <w:p w:rsidR="00F91A52" w:rsidRPr="00F91A52" w:rsidRDefault="00F91A52" w:rsidP="00F91A52">
      <w:pPr>
        <w:pStyle w:val="a3"/>
        <w:spacing w:before="0" w:beforeAutospacing="0" w:after="0" w:afterAutospacing="0"/>
        <w:ind w:firstLine="709"/>
        <w:jc w:val="both"/>
      </w:pPr>
      <w:r w:rsidRPr="00F91A52">
        <w:t>4. Голод С.И. Стабильность семьи.-  Л.- 1984.</w:t>
      </w:r>
    </w:p>
    <w:p w:rsidR="00F91A52" w:rsidRPr="00F91A52" w:rsidRDefault="00F91A52" w:rsidP="00F91A52">
      <w:pPr>
        <w:pStyle w:val="a3"/>
        <w:spacing w:before="0" w:beforeAutospacing="0" w:after="0" w:afterAutospacing="0"/>
        <w:ind w:firstLine="709"/>
        <w:jc w:val="both"/>
      </w:pPr>
      <w:r w:rsidRPr="00F91A52">
        <w:t xml:space="preserve">5. </w:t>
      </w:r>
      <w:proofErr w:type="spellStart"/>
      <w:r w:rsidRPr="00F91A52">
        <w:t>КеллиГ</w:t>
      </w:r>
      <w:proofErr w:type="spellEnd"/>
      <w:r w:rsidRPr="00F91A52">
        <w:t xml:space="preserve">., </w:t>
      </w:r>
      <w:proofErr w:type="spellStart"/>
      <w:r w:rsidRPr="00F91A52">
        <w:t>Тибо</w:t>
      </w:r>
      <w:proofErr w:type="spellEnd"/>
      <w:r w:rsidRPr="00F91A52">
        <w:t xml:space="preserve"> Дж. Межличностные отношения в семье. Теория взаимозависимости.-  М.- 1994.</w:t>
      </w:r>
    </w:p>
    <w:p w:rsidR="00F91A52" w:rsidRPr="00F91A52" w:rsidRDefault="00F91A52" w:rsidP="00F91A52">
      <w:pPr>
        <w:pStyle w:val="a3"/>
        <w:spacing w:before="0" w:beforeAutospacing="0" w:after="0" w:afterAutospacing="0"/>
        <w:ind w:firstLine="709"/>
        <w:jc w:val="both"/>
      </w:pPr>
      <w:r w:rsidRPr="00F91A52">
        <w:t xml:space="preserve">6. </w:t>
      </w:r>
      <w:proofErr w:type="spellStart"/>
      <w:r w:rsidRPr="00F91A52">
        <w:t>Мацковский</w:t>
      </w:r>
      <w:proofErr w:type="spellEnd"/>
      <w:r w:rsidRPr="00F91A52">
        <w:t xml:space="preserve"> М.С., Гурко Т.А. Молодая семья в большом городе.- М.-1986.</w:t>
      </w:r>
    </w:p>
    <w:p w:rsidR="00F91A52" w:rsidRPr="00F91A52" w:rsidRDefault="00F91A52" w:rsidP="00F91A52">
      <w:pPr>
        <w:pStyle w:val="a3"/>
        <w:spacing w:before="0" w:beforeAutospacing="0" w:after="0" w:afterAutospacing="0"/>
        <w:ind w:firstLine="709"/>
        <w:jc w:val="both"/>
      </w:pPr>
      <w:r w:rsidRPr="00F91A52">
        <w:t xml:space="preserve">7. </w:t>
      </w:r>
      <w:proofErr w:type="spellStart"/>
      <w:r w:rsidRPr="00F91A52">
        <w:t>Желдак</w:t>
      </w:r>
      <w:proofErr w:type="spellEnd"/>
      <w:r w:rsidRPr="00F91A52">
        <w:t xml:space="preserve"> И.М. Искусство быть семьёй: Практическое руководство.- Минск.-  1998.</w:t>
      </w:r>
    </w:p>
    <w:p w:rsidR="00F91A52" w:rsidRPr="00F91A52" w:rsidRDefault="00F91A52" w:rsidP="00F91A52">
      <w:pPr>
        <w:pStyle w:val="a3"/>
        <w:spacing w:before="0" w:beforeAutospacing="0" w:after="0" w:afterAutospacing="0"/>
        <w:ind w:firstLine="709"/>
        <w:jc w:val="both"/>
      </w:pPr>
      <w:r w:rsidRPr="00F91A52">
        <w:t xml:space="preserve">8. </w:t>
      </w:r>
      <w:proofErr w:type="gramStart"/>
      <w:r w:rsidRPr="00F91A52">
        <w:t>Матушкин</w:t>
      </w:r>
      <w:proofErr w:type="gramEnd"/>
      <w:r w:rsidRPr="00F91A52">
        <w:t xml:space="preserve"> С.Е. У вас растут дети.-  М.- 1994.</w:t>
      </w:r>
    </w:p>
    <w:p w:rsidR="00F91A52" w:rsidRPr="00F91A52" w:rsidRDefault="00F91A52" w:rsidP="00F91A52">
      <w:pPr>
        <w:pStyle w:val="a3"/>
        <w:spacing w:before="0" w:beforeAutospacing="0" w:after="0" w:afterAutospacing="0"/>
        <w:ind w:firstLine="709"/>
        <w:jc w:val="both"/>
      </w:pPr>
      <w:r w:rsidRPr="00F91A52">
        <w:t>9. Культура семейных отношений. / Сборник статей.-  М.- 1985.</w:t>
      </w:r>
    </w:p>
    <w:p w:rsidR="00F91A52" w:rsidRPr="00F91A52" w:rsidRDefault="00F91A52" w:rsidP="00F91A52">
      <w:pPr>
        <w:pStyle w:val="a3"/>
        <w:spacing w:before="0" w:beforeAutospacing="0" w:after="0" w:afterAutospacing="0"/>
        <w:ind w:firstLine="709"/>
        <w:jc w:val="both"/>
        <w:rPr>
          <w:b/>
        </w:rPr>
      </w:pPr>
      <w:r w:rsidRPr="00F91A52">
        <w:rPr>
          <w:b/>
        </w:rPr>
        <w:t>7. У здоровых родителей – здоровые дети</w:t>
      </w:r>
    </w:p>
    <w:p w:rsidR="00F91A52" w:rsidRPr="00F91A52" w:rsidRDefault="00F91A52" w:rsidP="00F91A52">
      <w:pPr>
        <w:pStyle w:val="a3"/>
        <w:spacing w:before="0" w:beforeAutospacing="0" w:after="0" w:afterAutospacing="0"/>
        <w:ind w:firstLine="709"/>
        <w:jc w:val="both"/>
      </w:pPr>
      <w:r w:rsidRPr="00F91A52">
        <w:t xml:space="preserve">Здоровье как ценность и основа  счастливой жизни. Понятие здоровья как физического, психического и социального благополучия. Роль эмоциональной напряжённости в нарушении здоровья человека и его поведения. Влияние стресса на жизнедеятельность взрослого и ребёнка. </w:t>
      </w:r>
      <w:proofErr w:type="spellStart"/>
      <w:r w:rsidRPr="00F91A52">
        <w:t>Саморегуляция</w:t>
      </w:r>
      <w:proofErr w:type="spellEnd"/>
      <w:r w:rsidRPr="00F91A52">
        <w:t xml:space="preserve"> поведения родителя. Причины эмоциональных срывов детей. Создание </w:t>
      </w:r>
      <w:proofErr w:type="spellStart"/>
      <w:r w:rsidRPr="00F91A52">
        <w:t>здоровьесберегающих</w:t>
      </w:r>
      <w:proofErr w:type="spellEnd"/>
      <w:r w:rsidRPr="00F91A52">
        <w:t xml:space="preserve"> условий в семье для предотвращения эмоциональных срывов у детей. Поведение родителей во время эмоциональных срывов у детей. Факторы риска. Факторы защиты.</w:t>
      </w:r>
    </w:p>
    <w:p w:rsidR="00F91A52" w:rsidRPr="00F91A52" w:rsidRDefault="00F91A52" w:rsidP="00F91A52">
      <w:pPr>
        <w:pStyle w:val="a3"/>
        <w:spacing w:before="0" w:beforeAutospacing="0" w:after="0" w:afterAutospacing="0"/>
        <w:ind w:firstLine="709"/>
        <w:jc w:val="both"/>
      </w:pPr>
      <w:r w:rsidRPr="00F91A52">
        <w:t>Форма проведения занятия: практикум.</w:t>
      </w:r>
    </w:p>
    <w:p w:rsidR="00F91A52" w:rsidRPr="00F91A52" w:rsidRDefault="00F91A52" w:rsidP="00F91A52">
      <w:pPr>
        <w:pStyle w:val="a3"/>
        <w:spacing w:before="0" w:beforeAutospacing="0" w:after="0" w:afterAutospacing="0"/>
        <w:ind w:firstLine="709"/>
        <w:jc w:val="both"/>
        <w:rPr>
          <w:b/>
        </w:rPr>
      </w:pPr>
      <w:r w:rsidRPr="00F91A52">
        <w:rPr>
          <w:b/>
        </w:rPr>
        <w:t>Рекомендуемая литература по теме:</w:t>
      </w:r>
    </w:p>
    <w:p w:rsidR="00F91A52" w:rsidRPr="00F91A52" w:rsidRDefault="00F91A52" w:rsidP="00F91A52">
      <w:pPr>
        <w:pStyle w:val="a3"/>
        <w:spacing w:before="0" w:beforeAutospacing="0" w:after="0" w:afterAutospacing="0"/>
        <w:ind w:firstLine="709"/>
        <w:jc w:val="both"/>
      </w:pPr>
      <w:r w:rsidRPr="00F91A52">
        <w:t>1.Федоренко Л.Д. Психологическое здоровье в условиях школы. -  СПб.- 2003.</w:t>
      </w:r>
    </w:p>
    <w:p w:rsidR="00F91A52" w:rsidRPr="00F91A52" w:rsidRDefault="00F91A52" w:rsidP="00F91A52">
      <w:pPr>
        <w:pStyle w:val="a3"/>
        <w:spacing w:before="0" w:beforeAutospacing="0" w:after="0" w:afterAutospacing="0"/>
        <w:ind w:firstLine="709"/>
        <w:jc w:val="both"/>
      </w:pPr>
      <w:r w:rsidRPr="00F91A52">
        <w:t>2.Дехтяр Б.С. Антистрессовая аптека. -  М. -2000.</w:t>
      </w:r>
    </w:p>
    <w:p w:rsidR="00F91A52" w:rsidRPr="00F91A52" w:rsidRDefault="00F91A52" w:rsidP="00F91A52">
      <w:pPr>
        <w:pStyle w:val="a3"/>
        <w:spacing w:before="0" w:beforeAutospacing="0" w:after="0" w:afterAutospacing="0"/>
        <w:ind w:firstLine="709"/>
        <w:jc w:val="both"/>
      </w:pPr>
      <w:r w:rsidRPr="00F91A52">
        <w:t>3.Орлова Л.В. Семья, дом, квартира.-   М.- 1991.</w:t>
      </w:r>
    </w:p>
    <w:p w:rsidR="00F91A52" w:rsidRPr="00F91A52" w:rsidRDefault="00F91A52" w:rsidP="00F91A52">
      <w:pPr>
        <w:pStyle w:val="a3"/>
        <w:spacing w:before="0" w:beforeAutospacing="0" w:after="0" w:afterAutospacing="0"/>
        <w:ind w:firstLine="709"/>
        <w:jc w:val="both"/>
      </w:pPr>
      <w:r w:rsidRPr="00F91A52">
        <w:t xml:space="preserve">4. </w:t>
      </w:r>
      <w:proofErr w:type="spellStart"/>
      <w:r w:rsidRPr="00F91A52">
        <w:t>Боулби</w:t>
      </w:r>
      <w:proofErr w:type="spellEnd"/>
      <w:r w:rsidRPr="00F91A52">
        <w:t xml:space="preserve"> Дж. Детям – любовь и заботу.-  Л.- 1989.</w:t>
      </w:r>
    </w:p>
    <w:p w:rsidR="00F91A52" w:rsidRPr="00F91A52" w:rsidRDefault="00F91A52" w:rsidP="00F91A52">
      <w:pPr>
        <w:pStyle w:val="a3"/>
        <w:spacing w:before="0" w:beforeAutospacing="0" w:after="0" w:afterAutospacing="0"/>
        <w:ind w:firstLine="709"/>
        <w:jc w:val="both"/>
      </w:pPr>
      <w:r w:rsidRPr="00F91A52">
        <w:t>5.Захаров А.И. Неврозы у детей и подростков.-  Л.- 1988.</w:t>
      </w:r>
    </w:p>
    <w:p w:rsidR="00F91A52" w:rsidRPr="00F91A52" w:rsidRDefault="00F91A52" w:rsidP="00F91A52">
      <w:pPr>
        <w:pStyle w:val="a3"/>
        <w:spacing w:before="0" w:beforeAutospacing="0" w:after="0" w:afterAutospacing="0"/>
        <w:ind w:firstLine="709"/>
        <w:jc w:val="both"/>
      </w:pPr>
      <w:r w:rsidRPr="00F91A52">
        <w:t>6.</w:t>
      </w:r>
      <w:proofErr w:type="gramStart"/>
      <w:r w:rsidRPr="00F91A52">
        <w:t>Зимняя</w:t>
      </w:r>
      <w:proofErr w:type="gramEnd"/>
      <w:r w:rsidRPr="00F91A52">
        <w:t xml:space="preserve"> И.А. Внутрисемейное общение – показатель здоровья семьи.- М.-  1993.</w:t>
      </w:r>
    </w:p>
    <w:p w:rsidR="00F91A52" w:rsidRPr="00F91A52" w:rsidRDefault="00F91A52" w:rsidP="00F91A52">
      <w:pPr>
        <w:pStyle w:val="a3"/>
        <w:spacing w:before="0" w:beforeAutospacing="0" w:after="0" w:afterAutospacing="0"/>
        <w:ind w:firstLine="709"/>
        <w:jc w:val="both"/>
      </w:pPr>
      <w:r w:rsidRPr="00F91A52">
        <w:t xml:space="preserve">7.СелевкоГ.Н., </w:t>
      </w:r>
      <w:proofErr w:type="spellStart"/>
      <w:r w:rsidRPr="00F91A52">
        <w:t>Селевко</w:t>
      </w:r>
      <w:proofErr w:type="spellEnd"/>
      <w:r w:rsidRPr="00F91A52">
        <w:t xml:space="preserve"> А.Г., Левина О.Г. Найди себя.- М.- 2001.</w:t>
      </w:r>
    </w:p>
    <w:p w:rsidR="00F91A52" w:rsidRPr="00F91A52" w:rsidRDefault="00F91A52" w:rsidP="00F91A52">
      <w:pPr>
        <w:pStyle w:val="a3"/>
        <w:spacing w:before="0" w:beforeAutospacing="0" w:after="0" w:afterAutospacing="0"/>
        <w:ind w:firstLine="709"/>
        <w:jc w:val="both"/>
      </w:pPr>
      <w:r w:rsidRPr="00F91A52">
        <w:t>8.Дружинин. В.Е. Психическое здоровье детей. - М.- 2002.</w:t>
      </w:r>
    </w:p>
    <w:p w:rsidR="00F91A52" w:rsidRPr="00F91A52" w:rsidRDefault="00F91A52" w:rsidP="00F91A52">
      <w:pPr>
        <w:pStyle w:val="a3"/>
        <w:spacing w:before="0" w:beforeAutospacing="0" w:after="0" w:afterAutospacing="0"/>
        <w:ind w:firstLine="709"/>
        <w:jc w:val="both"/>
      </w:pP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8. Выбираем досуг на здоровье себе и детям</w:t>
      </w:r>
    </w:p>
    <w:p w:rsidR="00F91A52" w:rsidRPr="00F91A52" w:rsidRDefault="00F91A52" w:rsidP="00F91A52">
      <w:pPr>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Здоровьесберегающий</w:t>
      </w:r>
      <w:proofErr w:type="spellEnd"/>
      <w:r w:rsidRPr="00F91A52">
        <w:rPr>
          <w:rFonts w:ascii="Times New Roman" w:hAnsi="Times New Roman" w:cs="Times New Roman"/>
          <w:sz w:val="24"/>
          <w:szCs w:val="24"/>
        </w:rPr>
        <w:t xml:space="preserve"> досуг как мера </w:t>
      </w:r>
      <w:proofErr w:type="spellStart"/>
      <w:r w:rsidRPr="00F91A52">
        <w:rPr>
          <w:rFonts w:ascii="Times New Roman" w:hAnsi="Times New Roman" w:cs="Times New Roman"/>
          <w:sz w:val="24"/>
          <w:szCs w:val="24"/>
        </w:rPr>
        <w:t>психопрофилактики</w:t>
      </w:r>
      <w:proofErr w:type="spellEnd"/>
      <w:r w:rsidRPr="00F91A52">
        <w:rPr>
          <w:rFonts w:ascii="Times New Roman" w:hAnsi="Times New Roman" w:cs="Times New Roman"/>
          <w:sz w:val="24"/>
          <w:szCs w:val="24"/>
        </w:rPr>
        <w:t xml:space="preserve"> эмоционального напряжения. Досуг в двух категориях: отдых – разрядка и отдых – зарядка, снимающие напряжения и стрессовые состояния. </w:t>
      </w:r>
      <w:proofErr w:type="gramStart"/>
      <w:r w:rsidRPr="00F91A52">
        <w:rPr>
          <w:rFonts w:ascii="Times New Roman" w:hAnsi="Times New Roman" w:cs="Times New Roman"/>
          <w:sz w:val="24"/>
          <w:szCs w:val="24"/>
        </w:rPr>
        <w:t xml:space="preserve">Другие виды полезного досуга: хобби, увлечения, </w:t>
      </w:r>
      <w:proofErr w:type="spellStart"/>
      <w:r w:rsidRPr="00F91A52">
        <w:rPr>
          <w:rFonts w:ascii="Times New Roman" w:hAnsi="Times New Roman" w:cs="Times New Roman"/>
          <w:sz w:val="24"/>
          <w:szCs w:val="24"/>
        </w:rPr>
        <w:t>музицирование</w:t>
      </w:r>
      <w:proofErr w:type="spellEnd"/>
      <w:r w:rsidRPr="00F91A52">
        <w:rPr>
          <w:rFonts w:ascii="Times New Roman" w:hAnsi="Times New Roman" w:cs="Times New Roman"/>
          <w:sz w:val="24"/>
          <w:szCs w:val="24"/>
        </w:rPr>
        <w:t>, рисование, кулинария, техника, спорт, коллекционирование, рукоделие, общение, уход за домашними животными.</w:t>
      </w:r>
      <w:proofErr w:type="gramEnd"/>
      <w:r w:rsidRPr="00F91A52">
        <w:rPr>
          <w:rFonts w:ascii="Times New Roman" w:hAnsi="Times New Roman" w:cs="Times New Roman"/>
          <w:sz w:val="24"/>
          <w:szCs w:val="24"/>
        </w:rPr>
        <w:t xml:space="preserve"> Типы личности по отношению к организации </w:t>
      </w:r>
      <w:r w:rsidRPr="00F91A52">
        <w:rPr>
          <w:rFonts w:ascii="Times New Roman" w:hAnsi="Times New Roman" w:cs="Times New Roman"/>
          <w:sz w:val="24"/>
          <w:szCs w:val="24"/>
        </w:rPr>
        <w:lastRenderedPageBreak/>
        <w:t>домашнего досуга. Учёт родителями мотивации досуга детей и совместимости по типологии досуговой деятельности. Факторы риска. Факторы защиты.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Форма проведения занятия: презентация проектов родителей.</w:t>
      </w: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Рекомендуемая литература по теме:</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1. Жуков И. Золотая энциклопедия домашних праздников.-  Самара.- 2005.</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2.Детская литература на аудиокнигах.-  2006.</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3.Хобби, увлечения. Семейный архив на основе родословного дерева. //Сост.  </w:t>
      </w:r>
      <w:proofErr w:type="spellStart"/>
      <w:r w:rsidRPr="00F91A52">
        <w:rPr>
          <w:rFonts w:ascii="Times New Roman" w:hAnsi="Times New Roman" w:cs="Times New Roman"/>
          <w:sz w:val="24"/>
          <w:szCs w:val="24"/>
        </w:rPr>
        <w:t>Хамитова</w:t>
      </w:r>
      <w:proofErr w:type="spellEnd"/>
      <w:r w:rsidRPr="00F91A52">
        <w:rPr>
          <w:rFonts w:ascii="Times New Roman" w:hAnsi="Times New Roman" w:cs="Times New Roman"/>
          <w:sz w:val="24"/>
          <w:szCs w:val="24"/>
        </w:rPr>
        <w:t xml:space="preserve"> И.Л. –СПб.-  2005.</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4.Семья в библиотеке. Сб. /под ред.  </w:t>
      </w:r>
      <w:proofErr w:type="spellStart"/>
      <w:r w:rsidRPr="00F91A52">
        <w:rPr>
          <w:rFonts w:ascii="Times New Roman" w:hAnsi="Times New Roman" w:cs="Times New Roman"/>
          <w:sz w:val="24"/>
          <w:szCs w:val="24"/>
        </w:rPr>
        <w:t>Варопаевой</w:t>
      </w:r>
      <w:proofErr w:type="spellEnd"/>
      <w:r w:rsidRPr="00F91A52">
        <w:rPr>
          <w:rFonts w:ascii="Times New Roman" w:hAnsi="Times New Roman" w:cs="Times New Roman"/>
          <w:sz w:val="24"/>
          <w:szCs w:val="24"/>
        </w:rPr>
        <w:t xml:space="preserve"> Г.Л. -М.- 2004.</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5.Кириллова У.Н. Семейный досуг. Мода и красота.-  Ростов-на-Дону.- 2001.</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6.Федоренко Л.Г. Психологическое здоровье в условиях школы.-  СПб.- 2003. </w:t>
      </w: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9. Современная действительность и нравственно-духовное воспитание в семье</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Понятие духовности (философский, нравственный, психологический, религиозный аспекты). Основные нравственные категории: совесть, вина, забота, одиночество, свобода, страх. Условия в семье для воспитания этих качеств личности у ребёнка. Внутренний (духовный) мир взрослых членов семьи. Расхождение ценностных ориентаций взрослого и детского поколения. Условия формирования независимой, устойчивой к внешнему давлению и принуждению, личности, способной отстоять и защитить своё мировоззрение. Обучение ребёнка </w:t>
      </w:r>
      <w:proofErr w:type="spellStart"/>
      <w:r w:rsidRPr="00F91A52">
        <w:rPr>
          <w:rFonts w:ascii="Times New Roman" w:hAnsi="Times New Roman" w:cs="Times New Roman"/>
          <w:sz w:val="24"/>
          <w:szCs w:val="24"/>
        </w:rPr>
        <w:t>совладающему</w:t>
      </w:r>
      <w:proofErr w:type="spellEnd"/>
      <w:r w:rsidRPr="00F91A52">
        <w:rPr>
          <w:rFonts w:ascii="Times New Roman" w:hAnsi="Times New Roman" w:cs="Times New Roman"/>
          <w:sz w:val="24"/>
          <w:szCs w:val="24"/>
        </w:rPr>
        <w:t xml:space="preserve"> поведению в социально нормативных формах проявлений. Этапы обучения: могу – хочу – буду – есть. Факторы риска. Факторы защиты.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Форма проведения занятия: практикум, дискуссия.</w:t>
      </w: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Рекомендуемая литература по теме:</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1.Федоренко Л.Г. Психологическое здоровье в условиях школы.-  СПб.- 2003.</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2. Помощь родителям в воспитании детей. Пер. с англ./ Ред. </w:t>
      </w:r>
      <w:proofErr w:type="spellStart"/>
      <w:r w:rsidRPr="00F91A52">
        <w:rPr>
          <w:rFonts w:ascii="Times New Roman" w:hAnsi="Times New Roman" w:cs="Times New Roman"/>
          <w:sz w:val="24"/>
          <w:szCs w:val="24"/>
        </w:rPr>
        <w:t>Пилиповский</w:t>
      </w:r>
      <w:proofErr w:type="spellEnd"/>
      <w:r w:rsidRPr="00F91A52">
        <w:rPr>
          <w:rFonts w:ascii="Times New Roman" w:hAnsi="Times New Roman" w:cs="Times New Roman"/>
          <w:sz w:val="24"/>
          <w:szCs w:val="24"/>
        </w:rPr>
        <w:t xml:space="preserve"> В.Я. –М.- 1992.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3. </w:t>
      </w:r>
      <w:proofErr w:type="spellStart"/>
      <w:r w:rsidRPr="00F91A52">
        <w:rPr>
          <w:rFonts w:ascii="Times New Roman" w:hAnsi="Times New Roman" w:cs="Times New Roman"/>
          <w:sz w:val="24"/>
          <w:szCs w:val="24"/>
        </w:rPr>
        <w:t>Фалькович</w:t>
      </w:r>
      <w:proofErr w:type="spellEnd"/>
      <w:r w:rsidRPr="00F91A52">
        <w:rPr>
          <w:rFonts w:ascii="Times New Roman" w:hAnsi="Times New Roman" w:cs="Times New Roman"/>
          <w:sz w:val="24"/>
          <w:szCs w:val="24"/>
        </w:rPr>
        <w:t xml:space="preserve"> Т.А.,</w:t>
      </w:r>
      <w:proofErr w:type="spellStart"/>
      <w:r w:rsidRPr="00F91A52">
        <w:rPr>
          <w:rFonts w:ascii="Times New Roman" w:hAnsi="Times New Roman" w:cs="Times New Roman"/>
          <w:sz w:val="24"/>
          <w:szCs w:val="24"/>
        </w:rPr>
        <w:t>Толстоухова</w:t>
      </w:r>
      <w:proofErr w:type="spellEnd"/>
      <w:r w:rsidRPr="00F91A52">
        <w:rPr>
          <w:rFonts w:ascii="Times New Roman" w:hAnsi="Times New Roman" w:cs="Times New Roman"/>
          <w:sz w:val="24"/>
          <w:szCs w:val="24"/>
        </w:rPr>
        <w:t xml:space="preserve"> Н.С., Обухова Л.А. Нетрадиционные формы роботы с родителями. </w:t>
      </w:r>
      <w:proofErr w:type="gramStart"/>
      <w:r w:rsidRPr="00F91A52">
        <w:rPr>
          <w:rFonts w:ascii="Times New Roman" w:hAnsi="Times New Roman" w:cs="Times New Roman"/>
          <w:sz w:val="24"/>
          <w:szCs w:val="24"/>
        </w:rPr>
        <w:t>–М</w:t>
      </w:r>
      <w:proofErr w:type="gramEnd"/>
      <w:r w:rsidRPr="00F91A52">
        <w:rPr>
          <w:rFonts w:ascii="Times New Roman" w:hAnsi="Times New Roman" w:cs="Times New Roman"/>
          <w:sz w:val="24"/>
          <w:szCs w:val="24"/>
        </w:rPr>
        <w:t>.-2005.</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4. </w:t>
      </w:r>
      <w:proofErr w:type="spellStart"/>
      <w:r w:rsidRPr="00F91A52">
        <w:rPr>
          <w:rFonts w:ascii="Times New Roman" w:hAnsi="Times New Roman" w:cs="Times New Roman"/>
          <w:sz w:val="24"/>
          <w:szCs w:val="24"/>
        </w:rPr>
        <w:t>Либина</w:t>
      </w:r>
      <w:proofErr w:type="spellEnd"/>
      <w:r w:rsidRPr="00F91A52">
        <w:rPr>
          <w:rFonts w:ascii="Times New Roman" w:hAnsi="Times New Roman" w:cs="Times New Roman"/>
          <w:sz w:val="24"/>
          <w:szCs w:val="24"/>
        </w:rPr>
        <w:t xml:space="preserve"> Г. Как воспитать ребёнка удачником?-  М.- 1997.</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5. </w:t>
      </w:r>
      <w:proofErr w:type="spellStart"/>
      <w:r w:rsidRPr="00F91A52">
        <w:rPr>
          <w:rFonts w:ascii="Times New Roman" w:hAnsi="Times New Roman" w:cs="Times New Roman"/>
          <w:sz w:val="24"/>
          <w:szCs w:val="24"/>
        </w:rPr>
        <w:t>Кульчицкая</w:t>
      </w:r>
      <w:proofErr w:type="spellEnd"/>
      <w:r w:rsidRPr="00F91A52">
        <w:rPr>
          <w:rFonts w:ascii="Times New Roman" w:hAnsi="Times New Roman" w:cs="Times New Roman"/>
          <w:sz w:val="24"/>
          <w:szCs w:val="24"/>
        </w:rPr>
        <w:t xml:space="preserve"> Е.И. Воспитание чувств детей в семье. – Киев.- 1982.</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6.Рожков В.И., </w:t>
      </w:r>
      <w:proofErr w:type="spellStart"/>
      <w:r w:rsidRPr="00F91A52">
        <w:rPr>
          <w:rFonts w:ascii="Times New Roman" w:hAnsi="Times New Roman" w:cs="Times New Roman"/>
          <w:sz w:val="24"/>
          <w:szCs w:val="24"/>
        </w:rPr>
        <w:t>Байбородова</w:t>
      </w:r>
      <w:proofErr w:type="spellEnd"/>
      <w:r w:rsidRPr="00F91A52">
        <w:rPr>
          <w:rFonts w:ascii="Times New Roman" w:hAnsi="Times New Roman" w:cs="Times New Roman"/>
          <w:sz w:val="24"/>
          <w:szCs w:val="24"/>
        </w:rPr>
        <w:t xml:space="preserve"> Л.В.. Ковальчук М.А. Воспитание толерантности у школьников. – Ярославль.- 2003.</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7. Предки о воспитании </w:t>
      </w:r>
      <w:proofErr w:type="gramStart"/>
      <w:r w:rsidRPr="00F91A52">
        <w:rPr>
          <w:rFonts w:ascii="Times New Roman" w:hAnsi="Times New Roman" w:cs="Times New Roman"/>
          <w:sz w:val="24"/>
          <w:szCs w:val="24"/>
        </w:rPr>
        <w:t>юных</w:t>
      </w:r>
      <w:proofErr w:type="gramEnd"/>
      <w:r w:rsidRPr="00F91A52">
        <w:rPr>
          <w:rFonts w:ascii="Times New Roman" w:hAnsi="Times New Roman" w:cs="Times New Roman"/>
          <w:sz w:val="24"/>
          <w:szCs w:val="24"/>
        </w:rPr>
        <w:t xml:space="preserve">. Книга для родителей и учителей. /Сост. Веселов Г.П. Прошина З.Я., </w:t>
      </w:r>
      <w:proofErr w:type="spellStart"/>
      <w:r w:rsidRPr="00F91A52">
        <w:rPr>
          <w:rFonts w:ascii="Times New Roman" w:hAnsi="Times New Roman" w:cs="Times New Roman"/>
          <w:sz w:val="24"/>
          <w:szCs w:val="24"/>
        </w:rPr>
        <w:t>Тростенцова</w:t>
      </w:r>
      <w:proofErr w:type="spellEnd"/>
      <w:r w:rsidRPr="00F91A52">
        <w:rPr>
          <w:rFonts w:ascii="Times New Roman" w:hAnsi="Times New Roman" w:cs="Times New Roman"/>
          <w:sz w:val="24"/>
          <w:szCs w:val="24"/>
        </w:rPr>
        <w:t xml:space="preserve"> Л.А. –М.-1994.</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8. </w:t>
      </w:r>
      <w:proofErr w:type="spellStart"/>
      <w:r w:rsidRPr="00F91A52">
        <w:rPr>
          <w:rFonts w:ascii="Times New Roman" w:hAnsi="Times New Roman" w:cs="Times New Roman"/>
          <w:sz w:val="24"/>
          <w:szCs w:val="24"/>
        </w:rPr>
        <w:t>Гармаев</w:t>
      </w:r>
      <w:proofErr w:type="spellEnd"/>
      <w:r w:rsidRPr="00F91A52">
        <w:rPr>
          <w:rFonts w:ascii="Times New Roman" w:hAnsi="Times New Roman" w:cs="Times New Roman"/>
          <w:sz w:val="24"/>
          <w:szCs w:val="24"/>
        </w:rPr>
        <w:t xml:space="preserve"> А.Ц. Этапы нравственного становления ребёнка.-  М.- 1991.</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9. Максимов М. Не только любовь.-  М.- 1992.</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10.ХаррисТ. А. Я-хороший, ты-хороший. </w:t>
      </w:r>
      <w:proofErr w:type="gramStart"/>
      <w:r w:rsidRPr="00F91A52">
        <w:rPr>
          <w:rFonts w:ascii="Times New Roman" w:hAnsi="Times New Roman" w:cs="Times New Roman"/>
          <w:sz w:val="24"/>
          <w:szCs w:val="24"/>
        </w:rPr>
        <w:t>-М</w:t>
      </w:r>
      <w:proofErr w:type="gramEnd"/>
      <w:r w:rsidRPr="00F91A52">
        <w:rPr>
          <w:rFonts w:ascii="Times New Roman" w:hAnsi="Times New Roman" w:cs="Times New Roman"/>
          <w:sz w:val="24"/>
          <w:szCs w:val="24"/>
        </w:rPr>
        <w:t>.- 1993.</w:t>
      </w:r>
    </w:p>
    <w:p w:rsidR="00F91A52" w:rsidRPr="00F91A52" w:rsidRDefault="00F91A52" w:rsidP="00F91A52">
      <w:pPr>
        <w:widowControl w:val="0"/>
        <w:shd w:val="clear" w:color="auto" w:fill="FFFFFF"/>
        <w:tabs>
          <w:tab w:val="left" w:pos="540"/>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11.Захаров А. И. Преемственность в прародительской и родительской семье. // Преемственность поколений: диалог культур. Материалы межд. н-</w:t>
      </w:r>
      <w:proofErr w:type="spellStart"/>
      <w:r w:rsidRPr="00F91A52">
        <w:rPr>
          <w:rFonts w:ascii="Times New Roman" w:hAnsi="Times New Roman" w:cs="Times New Roman"/>
          <w:sz w:val="24"/>
          <w:szCs w:val="24"/>
        </w:rPr>
        <w:t>практ</w:t>
      </w:r>
      <w:proofErr w:type="spellEnd"/>
      <w:r w:rsidRPr="00F91A52">
        <w:rPr>
          <w:rFonts w:ascii="Times New Roman" w:hAnsi="Times New Roman" w:cs="Times New Roman"/>
          <w:sz w:val="24"/>
          <w:szCs w:val="24"/>
        </w:rPr>
        <w:t xml:space="preserve">. </w:t>
      </w:r>
      <w:proofErr w:type="spellStart"/>
      <w:r w:rsidRPr="00F91A52">
        <w:rPr>
          <w:rFonts w:ascii="Times New Roman" w:hAnsi="Times New Roman" w:cs="Times New Roman"/>
          <w:sz w:val="24"/>
          <w:szCs w:val="24"/>
        </w:rPr>
        <w:t>конф</w:t>
      </w:r>
      <w:proofErr w:type="spellEnd"/>
      <w:r w:rsidRPr="00F91A52">
        <w:rPr>
          <w:rFonts w:ascii="Times New Roman" w:hAnsi="Times New Roman" w:cs="Times New Roman"/>
          <w:sz w:val="24"/>
          <w:szCs w:val="24"/>
        </w:rPr>
        <w:t xml:space="preserve">.  </w:t>
      </w:r>
      <w:proofErr w:type="spellStart"/>
      <w:r w:rsidRPr="00F91A52">
        <w:rPr>
          <w:rFonts w:ascii="Times New Roman" w:hAnsi="Times New Roman" w:cs="Times New Roman"/>
          <w:sz w:val="24"/>
          <w:szCs w:val="24"/>
        </w:rPr>
        <w:t>Вып</w:t>
      </w:r>
      <w:proofErr w:type="spellEnd"/>
      <w:r w:rsidRPr="00F91A52">
        <w:rPr>
          <w:rFonts w:ascii="Times New Roman" w:hAnsi="Times New Roman" w:cs="Times New Roman"/>
          <w:sz w:val="24"/>
          <w:szCs w:val="24"/>
        </w:rPr>
        <w:t>. 2.-  СПб. - 1996.</w:t>
      </w:r>
    </w:p>
    <w:p w:rsidR="00F91A52" w:rsidRPr="00F91A52" w:rsidRDefault="00F91A52" w:rsidP="00F91A52">
      <w:pPr>
        <w:widowControl w:val="0"/>
        <w:shd w:val="clear" w:color="auto" w:fill="FFFFFF"/>
        <w:tabs>
          <w:tab w:val="left" w:pos="540"/>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12.Гармаев А. Психопатический круг в семье. </w:t>
      </w:r>
      <w:proofErr w:type="gramStart"/>
      <w:r w:rsidRPr="00F91A52">
        <w:rPr>
          <w:rFonts w:ascii="Times New Roman" w:hAnsi="Times New Roman" w:cs="Times New Roman"/>
          <w:sz w:val="24"/>
          <w:szCs w:val="24"/>
        </w:rPr>
        <w:t>–И</w:t>
      </w:r>
      <w:proofErr w:type="gramEnd"/>
      <w:r w:rsidRPr="00F91A52">
        <w:rPr>
          <w:rFonts w:ascii="Times New Roman" w:hAnsi="Times New Roman" w:cs="Times New Roman"/>
          <w:sz w:val="24"/>
          <w:szCs w:val="24"/>
        </w:rPr>
        <w:t>ваново.- 1999.</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13.Никольская И. М., Грановская Р. М. Психологическая защита у детей.-  СПб.- 2000.</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14.Гиляшева И. Н., Игнатьева Н. Д. Межличностные особенности ребенка.-  М.- 1994.</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15.Данилин А., Данилина И. Как спасти детей от наркотиков. - М.- 2001.</w:t>
      </w:r>
    </w:p>
    <w:p w:rsidR="00F91A52" w:rsidRPr="00F91A52" w:rsidRDefault="00F91A52" w:rsidP="00F91A52">
      <w:pPr>
        <w:pStyle w:val="a3"/>
        <w:spacing w:before="0" w:beforeAutospacing="0" w:after="0" w:afterAutospacing="0"/>
        <w:ind w:firstLine="709"/>
        <w:jc w:val="both"/>
        <w:rPr>
          <w:b/>
        </w:rPr>
      </w:pPr>
    </w:p>
    <w:p w:rsidR="00F91A52" w:rsidRPr="00F91A52" w:rsidRDefault="00F91A52" w:rsidP="00F91A52">
      <w:pPr>
        <w:pStyle w:val="a3"/>
        <w:spacing w:before="0" w:beforeAutospacing="0" w:after="0" w:afterAutospacing="0"/>
        <w:ind w:firstLine="709"/>
        <w:jc w:val="both"/>
        <w:rPr>
          <w:b/>
        </w:rPr>
      </w:pPr>
      <w:r w:rsidRPr="00F91A52">
        <w:rPr>
          <w:b/>
        </w:rPr>
        <w:t>10. Много ли человеку нужно для счастья?</w:t>
      </w:r>
    </w:p>
    <w:p w:rsidR="00F91A52" w:rsidRPr="00F91A52" w:rsidRDefault="00F91A52" w:rsidP="00F91A52">
      <w:pPr>
        <w:pStyle w:val="a3"/>
        <w:spacing w:before="0" w:beforeAutospacing="0" w:after="0" w:afterAutospacing="0"/>
        <w:ind w:firstLine="709"/>
        <w:jc w:val="both"/>
      </w:pPr>
      <w:r w:rsidRPr="00F91A52">
        <w:t>Счастье – проживание человеком состояния удовлетворённости жизнью в момент  взаимодействия с объектами окружающей жизни, когда они расцениваются им как цель, условие, средство и содержание его счастья и дают ему ощущение свободы «Я». Если родители признают право  своего ребёнка на счастье, как равного им субъекта, если это является их мировоззрением, то они способствуют ему в обретении и проживании счастья, как в семейной, так и в школьной действительности. Признак счастья – удовлетворённость жизнью в какой-то её момент или в целом. Путь к счастью начинается с успеха. Умение достичь цели в решении учебных и практических задач. Результат – чувство удовлетворённости, ведущее к состоянию успеха и радости, на основе которых формируются вера в собственные силы, утверждение в жизни и в себе самом. В этом состоянии человек испытывает упоение от самого процесса решения задачи, он «проживает» счастье. Успех наиболее полно достигается при реализации природных задатков ребёнка, для развития которых необходимо создать условия для соответствующего вида  творческой деятельности. Творческое самовыражение как способ преодоления хандры и стресса. Нацеленность ребёнка на процесс приводит его к удовольствию, в этом случае у него уменьшается тревожность, возрастает познавательная потребность. Вывод: чтобы ребёнок был здоров и счастлив, чтобы у него не было эмоциональных срывов, в его жизни должно быть всегда место творчеству. Факторы риска и факторы успеха.</w:t>
      </w:r>
    </w:p>
    <w:p w:rsidR="00F91A52" w:rsidRPr="00F91A52" w:rsidRDefault="00F91A52" w:rsidP="00F91A52">
      <w:pPr>
        <w:pStyle w:val="a3"/>
        <w:spacing w:before="0" w:beforeAutospacing="0" w:after="0" w:afterAutospacing="0"/>
        <w:ind w:firstLine="709"/>
        <w:jc w:val="both"/>
      </w:pPr>
      <w:r w:rsidRPr="00F91A52">
        <w:t>Форма проведения занятия: Ток-шоу.</w:t>
      </w:r>
    </w:p>
    <w:p w:rsidR="00F91A52" w:rsidRPr="00F91A52" w:rsidRDefault="00F91A52" w:rsidP="00F91A52">
      <w:pPr>
        <w:pStyle w:val="a3"/>
        <w:spacing w:before="0" w:beforeAutospacing="0" w:after="0" w:afterAutospacing="0"/>
        <w:ind w:firstLine="709"/>
        <w:jc w:val="both"/>
        <w:rPr>
          <w:b/>
        </w:rPr>
      </w:pPr>
      <w:r w:rsidRPr="00F91A52">
        <w:rPr>
          <w:b/>
        </w:rPr>
        <w:t>Рекомендуемая литература по теме:</w:t>
      </w:r>
    </w:p>
    <w:p w:rsidR="00F91A52" w:rsidRPr="00F91A52" w:rsidRDefault="00F91A52" w:rsidP="00F91A52">
      <w:pPr>
        <w:pStyle w:val="a3"/>
        <w:spacing w:before="0" w:beforeAutospacing="0" w:after="0" w:afterAutospacing="0"/>
        <w:ind w:firstLine="709"/>
        <w:jc w:val="both"/>
      </w:pPr>
      <w:r w:rsidRPr="00F91A52">
        <w:t xml:space="preserve">1. </w:t>
      </w:r>
      <w:proofErr w:type="spellStart"/>
      <w:r w:rsidRPr="00F91A52">
        <w:t>Вуджек</w:t>
      </w:r>
      <w:proofErr w:type="spellEnd"/>
      <w:r w:rsidRPr="00F91A52">
        <w:t xml:space="preserve"> Т. Тренировка ума (Упражнения для развития повышенного интеллекта).- СПб.-1997.</w:t>
      </w:r>
    </w:p>
    <w:p w:rsidR="00F91A52" w:rsidRPr="00F91A52" w:rsidRDefault="00F91A52" w:rsidP="00F91A52">
      <w:pPr>
        <w:pStyle w:val="a3"/>
        <w:spacing w:before="0" w:beforeAutospacing="0" w:after="0" w:afterAutospacing="0"/>
        <w:ind w:firstLine="709"/>
        <w:jc w:val="both"/>
      </w:pPr>
      <w:r w:rsidRPr="00F91A52">
        <w:t>2. Грановская Р.М. Творчество и преодоление стереотипов.-  СПб.- 1994.</w:t>
      </w:r>
    </w:p>
    <w:p w:rsidR="00F91A52" w:rsidRPr="00F91A52" w:rsidRDefault="00F91A52" w:rsidP="00F91A52">
      <w:pPr>
        <w:pStyle w:val="a3"/>
        <w:spacing w:before="0" w:beforeAutospacing="0" w:after="0" w:afterAutospacing="0"/>
        <w:ind w:firstLine="709"/>
        <w:jc w:val="both"/>
      </w:pPr>
      <w:r w:rsidRPr="00F91A52">
        <w:t xml:space="preserve">3. </w:t>
      </w:r>
      <w:proofErr w:type="spellStart"/>
      <w:r w:rsidRPr="00F91A52">
        <w:t>Самановский</w:t>
      </w:r>
      <w:proofErr w:type="spellEnd"/>
      <w:r w:rsidRPr="00F91A52">
        <w:t xml:space="preserve"> А.Э. Развитие творческого мышления детей. Популярное пособие для родителей и педагогов.-  Ярославль.- 1996.</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4.. Шумаков С.А., Безбородова Н.Я.  От игры к самовоспитанию.-  М.- 1993.</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5.  Креативный ребёнок. /Сост. </w:t>
      </w:r>
      <w:proofErr w:type="spellStart"/>
      <w:r w:rsidRPr="00F91A52">
        <w:rPr>
          <w:rFonts w:ascii="Times New Roman" w:hAnsi="Times New Roman" w:cs="Times New Roman"/>
          <w:sz w:val="24"/>
          <w:szCs w:val="24"/>
        </w:rPr>
        <w:t>Барышева</w:t>
      </w:r>
      <w:proofErr w:type="spellEnd"/>
      <w:r w:rsidRPr="00F91A52">
        <w:rPr>
          <w:rFonts w:ascii="Times New Roman" w:hAnsi="Times New Roman" w:cs="Times New Roman"/>
          <w:sz w:val="24"/>
          <w:szCs w:val="24"/>
        </w:rPr>
        <w:t xml:space="preserve"> Т.А., </w:t>
      </w:r>
      <w:proofErr w:type="spellStart"/>
      <w:r w:rsidRPr="00F91A52">
        <w:rPr>
          <w:rFonts w:ascii="Times New Roman" w:hAnsi="Times New Roman" w:cs="Times New Roman"/>
          <w:sz w:val="24"/>
          <w:szCs w:val="24"/>
        </w:rPr>
        <w:t>Щекалов</w:t>
      </w:r>
      <w:proofErr w:type="spellEnd"/>
      <w:r w:rsidRPr="00F91A52">
        <w:rPr>
          <w:rFonts w:ascii="Times New Roman" w:hAnsi="Times New Roman" w:cs="Times New Roman"/>
          <w:sz w:val="24"/>
          <w:szCs w:val="24"/>
        </w:rPr>
        <w:t xml:space="preserve"> В.А. - Росто</w:t>
      </w:r>
      <w:proofErr w:type="gramStart"/>
      <w:r w:rsidRPr="00F91A52">
        <w:rPr>
          <w:rFonts w:ascii="Times New Roman" w:hAnsi="Times New Roman" w:cs="Times New Roman"/>
          <w:sz w:val="24"/>
          <w:szCs w:val="24"/>
        </w:rPr>
        <w:t>в-</w:t>
      </w:r>
      <w:proofErr w:type="gramEnd"/>
      <w:r w:rsidRPr="00F91A52">
        <w:rPr>
          <w:rFonts w:ascii="Times New Roman" w:hAnsi="Times New Roman" w:cs="Times New Roman"/>
          <w:sz w:val="24"/>
          <w:szCs w:val="24"/>
        </w:rPr>
        <w:t xml:space="preserve"> на- Дону.-  2004.</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6.. Савенков А.И. Одарённые дети в детском саду и школе. – М.- 2000.</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7.. Клименко В.В. Психологические тесты таланта. -  Харьков.- 1996.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 xml:space="preserve">8. Джон </w:t>
      </w:r>
      <w:proofErr w:type="spellStart"/>
      <w:r w:rsidRPr="00F91A52">
        <w:rPr>
          <w:rFonts w:ascii="Times New Roman" w:hAnsi="Times New Roman" w:cs="Times New Roman"/>
          <w:sz w:val="24"/>
          <w:szCs w:val="24"/>
        </w:rPr>
        <w:t>Холт</w:t>
      </w:r>
      <w:proofErr w:type="spellEnd"/>
      <w:r w:rsidRPr="00F91A52">
        <w:rPr>
          <w:rFonts w:ascii="Times New Roman" w:hAnsi="Times New Roman" w:cs="Times New Roman"/>
          <w:sz w:val="24"/>
          <w:szCs w:val="24"/>
        </w:rPr>
        <w:t xml:space="preserve">. Залог детских успехов.-  М.- 1996.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9. </w:t>
      </w:r>
      <w:proofErr w:type="spellStart"/>
      <w:r w:rsidRPr="00F91A52">
        <w:rPr>
          <w:rFonts w:ascii="Times New Roman" w:hAnsi="Times New Roman" w:cs="Times New Roman"/>
          <w:sz w:val="24"/>
          <w:szCs w:val="24"/>
        </w:rPr>
        <w:t>Маджи</w:t>
      </w:r>
      <w:proofErr w:type="spellEnd"/>
      <w:r w:rsidRPr="00F91A52">
        <w:rPr>
          <w:rFonts w:ascii="Times New Roman" w:hAnsi="Times New Roman" w:cs="Times New Roman"/>
          <w:sz w:val="24"/>
          <w:szCs w:val="24"/>
        </w:rPr>
        <w:t xml:space="preserve"> Т. Как воспитывать счастливого, уверенного в себе ребенка.</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10.Глен Д.  Гармоничное развитие ребёнка. - М.- 1996.</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11. Клименко В.В. Как воспитать вундеркинда.  Харьков.-  СПб.- 1996.</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12.Домашняя школа. Книжка для талантливых детей и заботливых родителей. </w:t>
      </w:r>
      <w:proofErr w:type="gramStart"/>
      <w:r w:rsidRPr="00F91A52">
        <w:rPr>
          <w:rFonts w:ascii="Times New Roman" w:hAnsi="Times New Roman" w:cs="Times New Roman"/>
          <w:sz w:val="24"/>
          <w:szCs w:val="24"/>
        </w:rPr>
        <w:t>–С</w:t>
      </w:r>
      <w:proofErr w:type="gramEnd"/>
      <w:r w:rsidRPr="00F91A52">
        <w:rPr>
          <w:rFonts w:ascii="Times New Roman" w:hAnsi="Times New Roman" w:cs="Times New Roman"/>
          <w:sz w:val="24"/>
          <w:szCs w:val="24"/>
        </w:rPr>
        <w:t>Пб.- 1994.</w:t>
      </w: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ind w:firstLine="709"/>
        <w:jc w:val="center"/>
        <w:rPr>
          <w:rFonts w:ascii="Times New Roman" w:hAnsi="Times New Roman" w:cs="Times New Roman"/>
          <w:b/>
          <w:sz w:val="24"/>
          <w:szCs w:val="24"/>
        </w:rPr>
      </w:pPr>
      <w:r w:rsidRPr="00F91A52">
        <w:rPr>
          <w:rFonts w:ascii="Times New Roman" w:hAnsi="Times New Roman" w:cs="Times New Roman"/>
          <w:b/>
          <w:sz w:val="24"/>
          <w:szCs w:val="24"/>
        </w:rPr>
        <w:t>2.3.3. Рекомендации по ведению занятий</w:t>
      </w:r>
    </w:p>
    <w:p w:rsidR="00F91A52" w:rsidRPr="00F91A52" w:rsidRDefault="00F91A52" w:rsidP="00F91A52">
      <w:pPr>
        <w:ind w:firstLine="709"/>
        <w:jc w:val="center"/>
        <w:rPr>
          <w:rFonts w:ascii="Times New Roman" w:hAnsi="Times New Roman" w:cs="Times New Roman"/>
          <w:b/>
          <w:sz w:val="24"/>
          <w:szCs w:val="24"/>
        </w:rPr>
      </w:pP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Обсуждение с родителями первой темы </w:t>
      </w:r>
      <w:r w:rsidRPr="00F91A52">
        <w:rPr>
          <w:rFonts w:ascii="Times New Roman" w:hAnsi="Times New Roman" w:cs="Times New Roman"/>
          <w:b/>
          <w:sz w:val="24"/>
          <w:szCs w:val="24"/>
        </w:rPr>
        <w:t xml:space="preserve">«Особенности современной школы и современных требований к школьникам» </w:t>
      </w:r>
      <w:r w:rsidRPr="00F91A52">
        <w:rPr>
          <w:rFonts w:ascii="Times New Roman" w:hAnsi="Times New Roman" w:cs="Times New Roman"/>
          <w:sz w:val="24"/>
          <w:szCs w:val="24"/>
        </w:rPr>
        <w:t>является важной для их мотивации к посещению родительских собраний и предполагает знакомство с особенностями образовательного учреждения и программ обучения в начальной школе. В начале занятия родителей можно информировать о специализации класса, 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Следует коснуться вопросов адаптации первоклассников, режима дня.  Необходимо познакомить родителей со специалистами школы и дать им возможность очертить круг проблем, которыми они занимаются.</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Важно акцентировать внимание родителей на факторах успеха в обучении детей и формирования у них адекватной самооценки. Необходимо выделить факторы риска, связанные с трудностями адаптации и трудностями в обучении. Если в начале школьного обучения они не будут успешно преодолеваться, то перейдут в хроническую форму, и будут способствовать формированию нежелательных черт личности, и, как крайность развитие </w:t>
      </w:r>
      <w:proofErr w:type="spellStart"/>
      <w:r w:rsidRPr="00F91A52">
        <w:rPr>
          <w:rFonts w:ascii="Times New Roman" w:hAnsi="Times New Roman" w:cs="Times New Roman"/>
          <w:sz w:val="24"/>
          <w:szCs w:val="24"/>
        </w:rPr>
        <w:t>девиантного</w:t>
      </w:r>
      <w:proofErr w:type="spellEnd"/>
      <w:r w:rsidRPr="00F91A52">
        <w:rPr>
          <w:rFonts w:ascii="Times New Roman" w:hAnsi="Times New Roman" w:cs="Times New Roman"/>
          <w:sz w:val="24"/>
          <w:szCs w:val="24"/>
        </w:rPr>
        <w:t xml:space="preserve"> поведения школьника. Важно выделить факторы защиты родительского воспитания ребенка: адекватные методы воспитания, грамотная помощь ребенку в преодолении трудностей.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Обобщая результаты занятия, следует подчеркнуть необходимость особого внимания родителей к детям в период адаптации и формирования у ребенка позиции школьника.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 заключение занятия необходимо познакомить родителей с программой «Путь к успеху», рекомендовать им посещать их для повышения собственной родительской компетентности и дать заполнить анкету.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Второе занятие </w:t>
      </w:r>
      <w:r w:rsidRPr="00F91A52">
        <w:rPr>
          <w:rFonts w:ascii="Times New Roman" w:hAnsi="Times New Roman" w:cs="Times New Roman"/>
          <w:b/>
          <w:sz w:val="24"/>
          <w:szCs w:val="24"/>
        </w:rPr>
        <w:t xml:space="preserve">«Психическое развитие и формирование личности младшего школьника» </w:t>
      </w:r>
      <w:r w:rsidRPr="00F91A52">
        <w:rPr>
          <w:rFonts w:ascii="Times New Roman" w:hAnsi="Times New Roman" w:cs="Times New Roman"/>
          <w:sz w:val="24"/>
          <w:szCs w:val="24"/>
        </w:rPr>
        <w:t>необходимо провести как практическое занятие с использованием материала мини-лекции. Можно предложить анкеты, памятки, рекомендации из Приложения, ориентируясь на контингент родителей класса, и обсудить их. Можно пригласить на занятие педагога-психолога в качестве консультанта.</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Обсуждая особенности жизненной ситуации младшего школьника, следует акцентировать внимание родителей на том, что с поступлением в школу меняется весь </w:t>
      </w:r>
      <w:r w:rsidRPr="00F91A52">
        <w:rPr>
          <w:rFonts w:ascii="Times New Roman" w:hAnsi="Times New Roman" w:cs="Times New Roman"/>
          <w:sz w:val="24"/>
          <w:szCs w:val="24"/>
        </w:rPr>
        <w:lastRenderedPageBreak/>
        <w:t xml:space="preserve">уклад его жизни  (меняется режим дня, появляется необходимость организовывать свой досуг после школы, складываются новые несемейные отношения, возникает утомление от напряженной умственной деятельности). Во всей этой ситуации дети чувствуют себя беспомощными.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Следует обратить внимание на том, что у первоклассников сохраняется потребность в игре. Особенность  игры в том, ребёнок может играть в самого себя (например, в  «хорошего ученика», если в действительности все наоборот). Усиливается потребность  в движении и во внешних впечатлениях, которая преобразуется в познавательную активность ребёнка. Потребность в общении непосредственно связывается  с учебной деятельностью.  Дети стараются соответствовать ожиданиям взрослых, быть принятым учителем и сверстниками, в признании значимыми людьми. Появляется новая потребность – потребность в общественно-значимой деятельности, которой и является обучение в школе.</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Можно обсудить особенности социальной ситуации развития  младшего школьника. Она связана с социальной позицией школьника. Формирование и развитие личности осуществляется в процессе активной деятельности самого школьника. С поступлением ребёнка в школу учение становится ведущим видом его деятельности, которое в отличие от игры носит обязательный, целенаправленный, общественно значимый систематизированный характер, деятельность младшего школьника по отношению к среде всегда является опосредованной отношениями с взрослыми и сверстниками.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Важно показать, что успешность учебной деятельности связана с возникновением возрастных новообразований: совершенствование произвольности действий,  т.е.  появление самоконтроля, возникновение рефлексии и внутренней позиции.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Необходимо познакомить с особенностями поведения ребёнка в период кризиса 7 лет  (появление непослушания, </w:t>
      </w:r>
      <w:proofErr w:type="spellStart"/>
      <w:r w:rsidRPr="00F91A52">
        <w:rPr>
          <w:rFonts w:ascii="Times New Roman" w:hAnsi="Times New Roman" w:cs="Times New Roman"/>
          <w:sz w:val="24"/>
          <w:szCs w:val="24"/>
        </w:rPr>
        <w:t>манерничание</w:t>
      </w:r>
      <w:proofErr w:type="spellEnd"/>
      <w:r w:rsidRPr="00F91A52">
        <w:rPr>
          <w:rFonts w:ascii="Times New Roman" w:hAnsi="Times New Roman" w:cs="Times New Roman"/>
          <w:sz w:val="24"/>
          <w:szCs w:val="24"/>
        </w:rPr>
        <w:t xml:space="preserve">, </w:t>
      </w:r>
      <w:proofErr w:type="gramStart"/>
      <w:r w:rsidRPr="00F91A52">
        <w:rPr>
          <w:rFonts w:ascii="Times New Roman" w:hAnsi="Times New Roman" w:cs="Times New Roman"/>
          <w:sz w:val="24"/>
          <w:szCs w:val="24"/>
        </w:rPr>
        <w:t>кривляние</w:t>
      </w:r>
      <w:proofErr w:type="gramEnd"/>
      <w:r w:rsidRPr="00F91A52">
        <w:rPr>
          <w:rFonts w:ascii="Times New Roman" w:hAnsi="Times New Roman" w:cs="Times New Roman"/>
          <w:sz w:val="24"/>
          <w:szCs w:val="24"/>
        </w:rPr>
        <w:t>,  желание сделать по-своему). Помощь родителей в период кризисного развития их ребёнка заключается в расширении сферы самостоятельности, возложении  ответственности, делегировании новых семейных и общественных обязанностей.</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Желательно обсудить развитие личности школьника. Особенности познавательной сферы: внимание крайне неустойчивое, преобладает наглядно-образное мышление с элементами абстракции. Развитие  эмоциональной сферы осуществляется в следующих направлениях: повышается к 9 годам впечатлительность, которая далее  снижает темпы  своего развития. Формируется настойчивость, контроль эмоциональных состояний, происходит четкая дифференциация чувств (эстетических, нравственных, интеллектуальных). Особенности личности: высокая подражательность, в сложных и трудных ситуациях ребенок не задумывается, показывает большую впечатлительность, повышенную реактивность и готовность действовать.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Обобщая итоги занятия важно выделить факторы риска в развитии личности школьника и факторы защиты. В конце занятия можно дать домашнее задание родителям: понаблюдать и проанализировать изменения поведения ребенка с поступлением в школу, найти его причины и подумать над тем, правильно ли используются воспитательные воздействия.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 xml:space="preserve">Третье занятие </w:t>
      </w:r>
      <w:r w:rsidRPr="00F91A52">
        <w:rPr>
          <w:rFonts w:ascii="Times New Roman" w:hAnsi="Times New Roman" w:cs="Times New Roman"/>
          <w:b/>
          <w:sz w:val="24"/>
          <w:szCs w:val="24"/>
        </w:rPr>
        <w:t xml:space="preserve">«Первые трудности обучения» </w:t>
      </w:r>
      <w:r w:rsidRPr="00F91A52">
        <w:rPr>
          <w:rFonts w:ascii="Times New Roman" w:hAnsi="Times New Roman" w:cs="Times New Roman"/>
          <w:sz w:val="24"/>
          <w:szCs w:val="24"/>
        </w:rPr>
        <w:t xml:space="preserve">следует провести в форме групповой дискуссии. На дискуссию можно предложить следующие вопросы: «В чем заключаются трудности адаптации к школе?», «Какие типичные сложности у детей при обучении чтению и письму?», «Что такое </w:t>
      </w:r>
      <w:proofErr w:type="spellStart"/>
      <w:r w:rsidRPr="00F91A52">
        <w:rPr>
          <w:rFonts w:ascii="Times New Roman" w:hAnsi="Times New Roman" w:cs="Times New Roman"/>
          <w:sz w:val="24"/>
          <w:szCs w:val="24"/>
        </w:rPr>
        <w:t>дисграфия</w:t>
      </w:r>
      <w:proofErr w:type="spellEnd"/>
      <w:r w:rsidRPr="00F91A52">
        <w:rPr>
          <w:rFonts w:ascii="Times New Roman" w:hAnsi="Times New Roman" w:cs="Times New Roman"/>
          <w:sz w:val="24"/>
          <w:szCs w:val="24"/>
        </w:rPr>
        <w:t xml:space="preserve">?»,  «Каковы признаки нарушения учебной деятельности?», «Каковы особенности поведения ребенка с трудностями в адаптации?», «Как </w:t>
      </w:r>
      <w:proofErr w:type="gramStart"/>
      <w:r w:rsidRPr="00F91A52">
        <w:rPr>
          <w:rFonts w:ascii="Times New Roman" w:hAnsi="Times New Roman" w:cs="Times New Roman"/>
          <w:sz w:val="24"/>
          <w:szCs w:val="24"/>
        </w:rPr>
        <w:t>отражается на развитие</w:t>
      </w:r>
      <w:proofErr w:type="gramEnd"/>
      <w:r w:rsidRPr="00F91A52">
        <w:rPr>
          <w:rFonts w:ascii="Times New Roman" w:hAnsi="Times New Roman" w:cs="Times New Roman"/>
          <w:sz w:val="24"/>
          <w:szCs w:val="24"/>
        </w:rPr>
        <w:t xml:space="preserve"> личности ребенка </w:t>
      </w:r>
      <w:proofErr w:type="spellStart"/>
      <w:r w:rsidRPr="00F91A52">
        <w:rPr>
          <w:rFonts w:ascii="Times New Roman" w:hAnsi="Times New Roman" w:cs="Times New Roman"/>
          <w:sz w:val="24"/>
          <w:szCs w:val="24"/>
        </w:rPr>
        <w:t>дезадаптация</w:t>
      </w:r>
      <w:proofErr w:type="spellEnd"/>
      <w:r w:rsidRPr="00F91A52">
        <w:rPr>
          <w:rFonts w:ascii="Times New Roman" w:hAnsi="Times New Roman" w:cs="Times New Roman"/>
          <w:sz w:val="24"/>
          <w:szCs w:val="24"/>
        </w:rPr>
        <w:t xml:space="preserve">?». </w:t>
      </w:r>
    </w:p>
    <w:p w:rsidR="00F91A52" w:rsidRPr="00F91A52" w:rsidRDefault="00F91A52" w:rsidP="00F91A52">
      <w:pPr>
        <w:pStyle w:val="a3"/>
        <w:spacing w:before="0" w:beforeAutospacing="0" w:after="0" w:afterAutospacing="0"/>
        <w:ind w:firstLine="709"/>
        <w:jc w:val="both"/>
      </w:pPr>
      <w:r w:rsidRPr="00F91A52">
        <w:t xml:space="preserve">Психофизиологическими причинами трудностей при обучении являются: замедленный темп созревания мозга, что приводит к трудностям зрительно-моторной координации при письме и чтении. Другой причиной трудностей обучения чтению является существующая методика, требующая правильного быстрого и выразительного чтения, осознания смысла прочитанного текста, его понимания и переживания. В такой ситуации ребенку трудно получить удовольствие от чтения, и он бессознательно приходит к решению, что  чтение нужно взрослым, а не ему. Помочь ребёнку в этом случае может следующая установка: «Сначала прочитай «про себя» и для себя, а потом повтори чтение для меня». Причиной трудностей обучения могут стать недостаточно развитые познавательные процессы – память и внимание, а также недостаток развития связной речи. </w:t>
      </w:r>
    </w:p>
    <w:p w:rsidR="00F91A52" w:rsidRPr="00F91A52" w:rsidRDefault="00F91A52" w:rsidP="00F91A52">
      <w:pPr>
        <w:pStyle w:val="a3"/>
        <w:spacing w:before="0" w:beforeAutospacing="0" w:after="0" w:afterAutospacing="0"/>
        <w:ind w:firstLine="709"/>
        <w:jc w:val="both"/>
      </w:pPr>
      <w:r w:rsidRPr="00F91A52">
        <w:t xml:space="preserve">Социальными причинами нарушений учебной деятельности являются: нарушения учебной мотивации, развитие ребёнка по игровому типу, повышенная тревожность, хроническая неуспеваемость, сниженная энергетика, трудности коммуникации, педагогическая запущенность. Они могут быть связаны с особенностями семейной среды развития ребенка (он не слышал регулярно правильную взрослую речь, у него не было игрушек, книжек, головоломок, развивающих сенсорный аппарат, ребенку не помогали понять непонятное, не объясняли сути вещей). </w:t>
      </w:r>
    </w:p>
    <w:p w:rsidR="00F91A52" w:rsidRPr="00F91A52" w:rsidRDefault="00F91A52" w:rsidP="00F91A52">
      <w:pPr>
        <w:pStyle w:val="a3"/>
        <w:spacing w:before="0" w:beforeAutospacing="0" w:after="0" w:afterAutospacing="0"/>
        <w:ind w:firstLine="709"/>
        <w:jc w:val="both"/>
      </w:pPr>
      <w:r w:rsidRPr="00F91A52">
        <w:t xml:space="preserve">Психологические особенности неуспевающих школьников: дети отталкивают их от себя, учителя меньше симпатизируют, отсутствуют успехи в общественной деятельности, снижаются самооценка и восприятие своего «Я». </w:t>
      </w:r>
    </w:p>
    <w:p w:rsidR="00F91A52" w:rsidRPr="00F91A52" w:rsidRDefault="00F91A52" w:rsidP="00F91A52">
      <w:pPr>
        <w:pStyle w:val="a3"/>
        <w:spacing w:before="0" w:beforeAutospacing="0" w:after="0" w:afterAutospacing="0"/>
        <w:ind w:firstLine="709"/>
        <w:jc w:val="both"/>
      </w:pPr>
      <w:r w:rsidRPr="00F91A52">
        <w:t xml:space="preserve">Основные виды помощи детям в освоении учебного материала, выполнении домашних заданий, в преодолении барьеров общения заключаются в следующем. Помощь должна осуществляться в текущей ситуации, чтобы поддержать мотивацию ребёнка. Необходимо давать ребёнку чувствовать любовь независимо от его школьных успехов и желательно ограничить время выполнения домашних уроков до полутора часов, но  условием проведения его с полной отдачей. Необходимо исключить оценочные высказывания и учитывать естественные темпы ребёнка. Важно развивать устную речь, для этого взрослый может сам писать задания за ребёнка, позволяя тем самым концентрировать внимание на речевом высказывании или решении задачи, можно включать в обучение элементы игры. </w:t>
      </w:r>
    </w:p>
    <w:p w:rsidR="00F91A52" w:rsidRPr="00F91A52" w:rsidRDefault="00F91A52" w:rsidP="00F91A52">
      <w:pPr>
        <w:pStyle w:val="a3"/>
        <w:spacing w:before="0" w:beforeAutospacing="0" w:after="0" w:afterAutospacing="0"/>
        <w:ind w:firstLine="709"/>
        <w:jc w:val="both"/>
      </w:pPr>
      <w:r w:rsidRPr="00F91A52">
        <w:t xml:space="preserve">Подводя итоги занятия важно акцентировать внимание родителей на условиях формирования успеха, являющиеся факторами защиты ребенка. Такими условиями являются: </w:t>
      </w:r>
    </w:p>
    <w:p w:rsidR="00F91A52" w:rsidRPr="00F91A52" w:rsidRDefault="00F91A52" w:rsidP="00F91A52">
      <w:pPr>
        <w:pStyle w:val="a3"/>
        <w:spacing w:before="0" w:beforeAutospacing="0" w:after="0" w:afterAutospacing="0"/>
        <w:ind w:firstLine="709"/>
        <w:jc w:val="both"/>
      </w:pPr>
      <w:r w:rsidRPr="00F91A52">
        <w:t>- оценка успехов достижения ребёнка сравнительно с его прежними успехами, а не со среднестатистическими или успехами других детей;</w:t>
      </w:r>
    </w:p>
    <w:p w:rsidR="00F91A52" w:rsidRPr="00F91A52" w:rsidRDefault="00F91A52" w:rsidP="00F91A52">
      <w:pPr>
        <w:pStyle w:val="a3"/>
        <w:spacing w:before="0" w:beforeAutospacing="0" w:after="0" w:afterAutospacing="0"/>
        <w:ind w:firstLine="709"/>
        <w:jc w:val="both"/>
      </w:pPr>
      <w:r w:rsidRPr="00F91A52">
        <w:t>- избегание жесткого контроля, побуждение ребенка к самостоятельной деятельности и принятию собственных решений в форме советов;</w:t>
      </w:r>
    </w:p>
    <w:p w:rsidR="00F91A52" w:rsidRPr="00F91A52" w:rsidRDefault="00F91A52" w:rsidP="00F91A52">
      <w:pPr>
        <w:pStyle w:val="a3"/>
        <w:spacing w:before="0" w:beforeAutospacing="0" w:after="0" w:afterAutospacing="0"/>
        <w:ind w:firstLine="709"/>
        <w:jc w:val="both"/>
      </w:pPr>
      <w:r w:rsidRPr="00F91A52">
        <w:t>- похвала ребенка за любые достижения и избегание упреков ребёнка в отсутствии старания, способностей, в лени.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 заключение занятия можно дать домашнее задание родителям: обсудить занятие с взрослыми членами семьи и продумать, как создать условия для развития успехов ребенка. </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Четвертое занятие </w:t>
      </w:r>
      <w:r w:rsidRPr="00F91A52">
        <w:rPr>
          <w:rFonts w:ascii="Times New Roman" w:hAnsi="Times New Roman" w:cs="Times New Roman"/>
          <w:b/>
          <w:sz w:val="24"/>
          <w:szCs w:val="24"/>
        </w:rPr>
        <w:t xml:space="preserve">«Мальчики и девочки учатся по-разному» </w:t>
      </w:r>
      <w:r w:rsidRPr="00F91A52">
        <w:rPr>
          <w:rFonts w:ascii="Times New Roman" w:hAnsi="Times New Roman" w:cs="Times New Roman"/>
          <w:sz w:val="24"/>
          <w:szCs w:val="24"/>
        </w:rPr>
        <w:t xml:space="preserve">следует провести в форме практического занятия. Можно предложить следующие задания. Составить портрет: «Каким бы я хотела видеть своего ребёнка в будущем». Следует обсудить </w:t>
      </w:r>
      <w:r w:rsidRPr="00F91A52">
        <w:rPr>
          <w:rFonts w:ascii="Times New Roman" w:hAnsi="Times New Roman" w:cs="Times New Roman"/>
          <w:sz w:val="24"/>
          <w:szCs w:val="24"/>
        </w:rPr>
        <w:lastRenderedPageBreak/>
        <w:t>проблему: «Чему может научить ребёнка мать и чему может научить отец?». Необходимо предложить ситуации взаимодействия с детьми разного пола в процессе управления их учебной деятельностью.</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При подготовке к занятию классному руководителю необходимо использовать знания по гендерным различиям в обучении.</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Психофизиологические различия детей разного пола. Различия мозга и их влияние на развитие и воспитание девочек и мальчиков проявляется в различиях степени функциональной асимметрии больших полушарий мозга  (</w:t>
      </w:r>
      <w:proofErr w:type="gramStart"/>
      <w:r w:rsidRPr="00F91A52">
        <w:rPr>
          <w:rFonts w:ascii="Times New Roman" w:hAnsi="Times New Roman" w:cs="Times New Roman"/>
          <w:sz w:val="24"/>
          <w:szCs w:val="24"/>
        </w:rPr>
        <w:t>ФАМ</w:t>
      </w:r>
      <w:proofErr w:type="gramEnd"/>
      <w:r w:rsidRPr="00F91A52">
        <w:rPr>
          <w:rFonts w:ascii="Times New Roman" w:hAnsi="Times New Roman" w:cs="Times New Roman"/>
          <w:sz w:val="24"/>
          <w:szCs w:val="24"/>
        </w:rPr>
        <w:t xml:space="preserve">). У мальчиков к моменту рождения более зрелое правое полушарие, у девочек – левое. При взрослении левое полушарие мальчиков дозревает медленнее, но у взрослых мужчин сознание в большей степени левополушарное. У женщин </w:t>
      </w:r>
      <w:proofErr w:type="gramStart"/>
      <w:r w:rsidRPr="00F91A52">
        <w:rPr>
          <w:rFonts w:ascii="Times New Roman" w:hAnsi="Times New Roman" w:cs="Times New Roman"/>
          <w:sz w:val="24"/>
          <w:szCs w:val="24"/>
        </w:rPr>
        <w:t>ФАМ</w:t>
      </w:r>
      <w:proofErr w:type="gramEnd"/>
      <w:r w:rsidRPr="00F91A52">
        <w:rPr>
          <w:rFonts w:ascii="Times New Roman" w:hAnsi="Times New Roman" w:cs="Times New Roman"/>
          <w:sz w:val="24"/>
          <w:szCs w:val="24"/>
        </w:rPr>
        <w:t xml:space="preserve"> менее выражена, что свидетельствует  о более равномерном развитии вербальных, пространственных и психомоторных способностей. Морфологически эта разница обусловлена величиной мозолистого тела, которое у женщин больше, что обеспечивает более интенсивное межполушарное взаимодействие. Функционирование правого полушария связано с образным интуитивным мышлением,  а левого – с рационально-логическим. У мужчин мозг более симметричен. У женщин более легко осуществляется переход с одного полушария на другое, что позволяет им успешно использовать различные способы восприятия и мышления, обеспечивает большую приспособляемость к условиям жизни.</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Различия проявляются в развитии психомоторики, познавательных процессов и речи, личности и социального поведения. Девочки лучше воспринимают сенсорную информацию и обладают вариативной памятью. Они лучше видят и слышат, быстрее воспринимают информацию в письменном виде, у них выше результаты в грамматике и лексике, быстрее осваивают иностранные языки, обладают лучшими навыками координации и моторики. Слабая сторона девочек в том, что принимают все близко к сердцу, т.к. их мозг обрабатывает больше информации и нуждается в ней, это часто приводит к эмоциональной перегрузке. У мальчиков проявляется превосходство в пространственном восприятии, они лучше осваивают математику. </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Эмоциональное возбуждение у девочек передается в кору больших полушарий, которая регулирует мышление. Поэтому девочки способны выразить свои переживания словами, т.е. осмыслить их и пережить. Мальчики в эмоциональном плане слабее девочек и нуждаются в большем внимании, т.к. часто не осознают свои переживания. Они труднее и медленнее перерабатывают информацию, затрудняются ее вербализировать, поэтому более уязвимы. Они дольше осваивают чтение, поэтому решают задачи молча, интересуются действиями и исследованием предметов. При возбуждении происходит передача энергии на нижние участки мозга, обеспечивающие двигательную реакцию у мальчиков через физическую деятельность. Поэтому им надо предоставить возможность выплеснуть энергию. </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Особенности мотивации в учебной деятельности заключаются</w:t>
      </w:r>
      <w:r w:rsidRPr="00F91A52">
        <w:rPr>
          <w:rFonts w:ascii="Times New Roman" w:hAnsi="Times New Roman" w:cs="Times New Roman"/>
          <w:b/>
          <w:sz w:val="24"/>
          <w:szCs w:val="24"/>
        </w:rPr>
        <w:t xml:space="preserve"> </w:t>
      </w:r>
      <w:r w:rsidRPr="00F91A52">
        <w:rPr>
          <w:rFonts w:ascii="Times New Roman" w:hAnsi="Times New Roman" w:cs="Times New Roman"/>
          <w:sz w:val="24"/>
          <w:szCs w:val="24"/>
        </w:rPr>
        <w:t xml:space="preserve">в том, что мальчики стремятся к достижению результата, а для девочек более важно сохранить положительные отношения со значимыми лицами. Специфика установления психологического контакта и привязанности с детьми разного пола проявляется в том, что девочки сначала устанавливают социальные контакты, а мальчики стремятся управлять социальной энергией и занять лидерскую позицию, они лучше подчиняются правилам. </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 xml:space="preserve">Факторами формирования гендерной идентичности в семье являются: выполнение задач социализации детей и стабилизации личности взрослых членов семьи. Механизмом этих процессов является дифференциация семейных ролей. Отец выполняет инструментальную роль, обеспечивающую отношения семьи с внешним миром, а также материальные средства существования. Мать выполняет экспрессивную функцию, поддерживающую интеграцию членов семьи, устанавливающую модели отношений и регулирующую уровень напряжений членов семьи. </w:t>
      </w:r>
    </w:p>
    <w:p w:rsidR="00F91A52" w:rsidRPr="00F91A52" w:rsidRDefault="00F91A52" w:rsidP="00F91A52">
      <w:pPr>
        <w:widowControl w:val="0"/>
        <w:shd w:val="clear" w:color="auto" w:fill="FFFFFF"/>
        <w:tabs>
          <w:tab w:val="left" w:pos="533"/>
        </w:tabs>
        <w:autoSpaceDE w:val="0"/>
        <w:autoSpaceDN w:val="0"/>
        <w:adjustRightInd w:val="0"/>
        <w:ind w:firstLine="709"/>
        <w:jc w:val="both"/>
        <w:rPr>
          <w:rFonts w:ascii="Times New Roman" w:hAnsi="Times New Roman" w:cs="Times New Roman"/>
          <w:b/>
          <w:sz w:val="24"/>
          <w:szCs w:val="24"/>
        </w:rPr>
      </w:pPr>
      <w:r w:rsidRPr="00F91A52">
        <w:rPr>
          <w:rFonts w:ascii="Times New Roman" w:hAnsi="Times New Roman" w:cs="Times New Roman"/>
          <w:sz w:val="24"/>
          <w:szCs w:val="24"/>
        </w:rPr>
        <w:t>В заключение занятия необходимо выделить факторы риска не учета при воспитании пола ребенка и факторы защиты семейного воспитания. Можно дать домашнее задание родителям: проанализировать особенности воспитания ребенка с учетом пола, и какую роль в этом воспитании играет отец, мать, бабушка, дедушка, братья, сестры.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Пятое занятие </w:t>
      </w:r>
      <w:r w:rsidRPr="00F91A52">
        <w:rPr>
          <w:rFonts w:ascii="Times New Roman" w:hAnsi="Times New Roman" w:cs="Times New Roman"/>
          <w:b/>
          <w:sz w:val="24"/>
          <w:szCs w:val="24"/>
        </w:rPr>
        <w:t xml:space="preserve">«У нас такие дети, каких мы заслуживаем» </w:t>
      </w:r>
      <w:r w:rsidRPr="00F91A52">
        <w:rPr>
          <w:rFonts w:ascii="Times New Roman" w:hAnsi="Times New Roman" w:cs="Times New Roman"/>
          <w:sz w:val="24"/>
          <w:szCs w:val="24"/>
        </w:rPr>
        <w:t xml:space="preserve">является логическим продолжением предыдущего занятия. Его необходимо провести в форме </w:t>
      </w:r>
      <w:proofErr w:type="spellStart"/>
      <w:r w:rsidRPr="00F91A52">
        <w:rPr>
          <w:rFonts w:ascii="Times New Roman" w:hAnsi="Times New Roman" w:cs="Times New Roman"/>
          <w:sz w:val="24"/>
          <w:szCs w:val="24"/>
        </w:rPr>
        <w:t>полипозиционной</w:t>
      </w:r>
      <w:proofErr w:type="spellEnd"/>
      <w:r w:rsidRPr="00F91A52">
        <w:rPr>
          <w:rFonts w:ascii="Times New Roman" w:hAnsi="Times New Roman" w:cs="Times New Roman"/>
          <w:sz w:val="24"/>
          <w:szCs w:val="24"/>
        </w:rPr>
        <w:t xml:space="preserve"> дискуссии с включением материала мини-лекции. На дискуссию можно предложить следующие вопросы: </w:t>
      </w:r>
      <w:proofErr w:type="gramStart"/>
      <w:r w:rsidRPr="00F91A52">
        <w:rPr>
          <w:rFonts w:ascii="Times New Roman" w:hAnsi="Times New Roman" w:cs="Times New Roman"/>
          <w:sz w:val="24"/>
          <w:szCs w:val="24"/>
        </w:rPr>
        <w:t>«Каково влияние поведения матери на воспитание дочери и сына?», «Каково влияние поведения отца на воспитание сына и дочери?», «Каково влияние отношения к жизни родителей на воспитание детей?», «Каково влияние семейного уклада на воспитание детей?», «В каких семьях высоки риски асоциального поведения детей?», «Какие негативные примеры поведения может усвоить ребенок в семье?».</w:t>
      </w:r>
      <w:proofErr w:type="gramEnd"/>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Семья – главный институт воспитания: то, что ребенок приобретает в детские  годы в семье, он сохраняет в течение всей последующей жизни, т.к. в ней он находится все детство. Положительное воздействие семьи состоит в том, что никто  кроме самых близких не относится  к ребенку с большей любовью и заботой, но и в то же время никто не может нанести большего вреда в воспитании детей, сколько может сделать семья. Дети впитывают в себя образцы поведения взрослых и переносят их на окружающих. Негативные образцы поведения взрослых являются факторами риска алкоголизации, наркотизации и других девиаций собственных детей.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Главными воспитательными факторами в семье являются: достижение душевного единения, нравственной связи родителей с ребенком, подкрепление конкретными родительскими примерами того, чему сами родители учат своего ребенка. Функциональные семейные роли: основная роль матери – обеспечение положительных эмоциональных связей внутри семьи, создание благоприятного психологического климата и домашнего уюта. Роль отца -  обеспечение </w:t>
      </w:r>
      <w:proofErr w:type="spellStart"/>
      <w:r w:rsidRPr="00F91A52">
        <w:rPr>
          <w:rFonts w:ascii="Times New Roman" w:hAnsi="Times New Roman" w:cs="Times New Roman"/>
          <w:sz w:val="24"/>
          <w:szCs w:val="24"/>
        </w:rPr>
        <w:t>внешнесемейных</w:t>
      </w:r>
      <w:proofErr w:type="spellEnd"/>
      <w:r w:rsidRPr="00F91A52">
        <w:rPr>
          <w:rFonts w:ascii="Times New Roman" w:hAnsi="Times New Roman" w:cs="Times New Roman"/>
          <w:sz w:val="24"/>
          <w:szCs w:val="24"/>
        </w:rPr>
        <w:t xml:space="preserve"> связей – общество, защита и охрана семьи. Функция матери принятие ребенка на основе безусловной любви. Функция отца – предъявление требований к ребёнку и осуществление контроля над их выполнением.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color w:val="000000"/>
          <w:spacing w:val="-2"/>
          <w:sz w:val="24"/>
          <w:szCs w:val="24"/>
        </w:rPr>
        <w:t xml:space="preserve">Высокие риски формирования </w:t>
      </w:r>
      <w:proofErr w:type="spellStart"/>
      <w:r w:rsidRPr="00F91A52">
        <w:rPr>
          <w:rFonts w:ascii="Times New Roman" w:hAnsi="Times New Roman" w:cs="Times New Roman"/>
          <w:color w:val="000000"/>
          <w:spacing w:val="-2"/>
          <w:sz w:val="24"/>
          <w:szCs w:val="24"/>
        </w:rPr>
        <w:t>девиантного</w:t>
      </w:r>
      <w:proofErr w:type="spellEnd"/>
      <w:r w:rsidRPr="00F91A52">
        <w:rPr>
          <w:rFonts w:ascii="Times New Roman" w:hAnsi="Times New Roman" w:cs="Times New Roman"/>
          <w:color w:val="000000"/>
          <w:spacing w:val="-2"/>
          <w:sz w:val="24"/>
          <w:szCs w:val="24"/>
        </w:rPr>
        <w:t xml:space="preserve"> поведения ребенка имеются в четырех типах семей. В конфликтных семьях: в них родителям не до </w:t>
      </w:r>
      <w:r w:rsidRPr="00F91A52">
        <w:rPr>
          <w:rFonts w:ascii="Times New Roman" w:hAnsi="Times New Roman" w:cs="Times New Roman"/>
          <w:color w:val="000000"/>
          <w:spacing w:val="1"/>
          <w:sz w:val="24"/>
          <w:szCs w:val="24"/>
        </w:rPr>
        <w:t>детей, они не могут разобраться даже в своих отношениях</w:t>
      </w:r>
      <w:r w:rsidRPr="00F91A52">
        <w:rPr>
          <w:rFonts w:ascii="Times New Roman" w:hAnsi="Times New Roman" w:cs="Times New Roman"/>
          <w:color w:val="000000"/>
          <w:sz w:val="24"/>
          <w:szCs w:val="24"/>
        </w:rPr>
        <w:t>, все пущено на самотек. В в</w:t>
      </w:r>
      <w:r w:rsidRPr="00F91A52">
        <w:rPr>
          <w:rFonts w:ascii="Times New Roman" w:hAnsi="Times New Roman" w:cs="Times New Roman"/>
          <w:color w:val="000000"/>
          <w:spacing w:val="-2"/>
          <w:sz w:val="24"/>
          <w:szCs w:val="24"/>
        </w:rPr>
        <w:t xml:space="preserve">нешне благополучных семьях, в которых процветает </w:t>
      </w:r>
      <w:proofErr w:type="spellStart"/>
      <w:r w:rsidRPr="00F91A52">
        <w:rPr>
          <w:rFonts w:ascii="Times New Roman" w:hAnsi="Times New Roman" w:cs="Times New Roman"/>
          <w:color w:val="000000"/>
          <w:spacing w:val="-4"/>
          <w:sz w:val="24"/>
          <w:szCs w:val="24"/>
        </w:rPr>
        <w:t>бездуховность</w:t>
      </w:r>
      <w:proofErr w:type="spellEnd"/>
      <w:r w:rsidRPr="00F91A52">
        <w:rPr>
          <w:rFonts w:ascii="Times New Roman" w:hAnsi="Times New Roman" w:cs="Times New Roman"/>
          <w:color w:val="000000"/>
          <w:spacing w:val="-4"/>
          <w:sz w:val="24"/>
          <w:szCs w:val="24"/>
        </w:rPr>
        <w:t>, отсутствуют нравственные ценности, эмо</w:t>
      </w:r>
      <w:r w:rsidRPr="00F91A52">
        <w:rPr>
          <w:rFonts w:ascii="Times New Roman" w:hAnsi="Times New Roman" w:cs="Times New Roman"/>
          <w:color w:val="000000"/>
          <w:spacing w:val="-2"/>
          <w:sz w:val="24"/>
          <w:szCs w:val="24"/>
        </w:rPr>
        <w:t>циональная связь поколений часто нарушена. В н</w:t>
      </w:r>
      <w:r w:rsidRPr="00F91A52">
        <w:rPr>
          <w:rFonts w:ascii="Times New Roman" w:hAnsi="Times New Roman" w:cs="Times New Roman"/>
          <w:color w:val="000000"/>
          <w:spacing w:val="-4"/>
          <w:sz w:val="24"/>
          <w:szCs w:val="24"/>
        </w:rPr>
        <w:t>еблагополучных семьях, для которых характерны гру</w:t>
      </w:r>
      <w:r w:rsidRPr="00F91A52">
        <w:rPr>
          <w:rFonts w:ascii="Times New Roman" w:hAnsi="Times New Roman" w:cs="Times New Roman"/>
          <w:color w:val="000000"/>
          <w:spacing w:val="-1"/>
          <w:sz w:val="24"/>
          <w:szCs w:val="24"/>
        </w:rPr>
        <w:t xml:space="preserve">бость, скандалы, аморальное поведение. </w:t>
      </w:r>
      <w:r w:rsidRPr="00F91A52">
        <w:rPr>
          <w:rFonts w:ascii="Times New Roman" w:hAnsi="Times New Roman" w:cs="Times New Roman"/>
          <w:sz w:val="24"/>
          <w:szCs w:val="24"/>
        </w:rPr>
        <w:t xml:space="preserve">В </w:t>
      </w:r>
      <w:r w:rsidRPr="00F91A52">
        <w:rPr>
          <w:rFonts w:ascii="Times New Roman" w:hAnsi="Times New Roman" w:cs="Times New Roman"/>
          <w:iCs/>
          <w:color w:val="000000"/>
          <w:spacing w:val="-1"/>
          <w:sz w:val="24"/>
          <w:szCs w:val="24"/>
        </w:rPr>
        <w:t>семьях с социально-психологическими проблемами (незрелые семьи):</w:t>
      </w:r>
    </w:p>
    <w:p w:rsidR="00F91A52" w:rsidRPr="00F91A52" w:rsidRDefault="00F91A52" w:rsidP="00693D41">
      <w:pPr>
        <w:widowControl w:val="0"/>
        <w:numPr>
          <w:ilvl w:val="0"/>
          <w:numId w:val="19"/>
        </w:numPr>
        <w:shd w:val="clear" w:color="auto" w:fill="FFFFFF"/>
        <w:tabs>
          <w:tab w:val="left" w:pos="691"/>
        </w:tabs>
        <w:autoSpaceDE w:val="0"/>
        <w:autoSpaceDN w:val="0"/>
        <w:adjustRightInd w:val="0"/>
        <w:spacing w:after="0" w:line="240" w:lineRule="auto"/>
        <w:ind w:left="0" w:firstLine="737"/>
        <w:jc w:val="both"/>
        <w:rPr>
          <w:rFonts w:ascii="Times New Roman" w:hAnsi="Times New Roman" w:cs="Times New Roman"/>
          <w:color w:val="000000"/>
          <w:sz w:val="24"/>
          <w:szCs w:val="24"/>
        </w:rPr>
      </w:pPr>
      <w:r w:rsidRPr="00F91A52">
        <w:rPr>
          <w:rFonts w:ascii="Times New Roman" w:hAnsi="Times New Roman" w:cs="Times New Roman"/>
          <w:color w:val="000000"/>
          <w:spacing w:val="-2"/>
          <w:sz w:val="24"/>
          <w:szCs w:val="24"/>
        </w:rPr>
        <w:lastRenderedPageBreak/>
        <w:t>педагогически несостоятельные семьи, в которых родители</w:t>
      </w:r>
      <w:r w:rsidRPr="00F91A52">
        <w:rPr>
          <w:rFonts w:ascii="Times New Roman" w:hAnsi="Times New Roman" w:cs="Times New Roman"/>
          <w:color w:val="000000"/>
          <w:spacing w:val="-1"/>
          <w:sz w:val="24"/>
          <w:szCs w:val="24"/>
        </w:rPr>
        <w:t xml:space="preserve"> ведут асоциальный образ жизни или имеют судимости;</w:t>
      </w:r>
      <w:r w:rsidRPr="00F91A52">
        <w:rPr>
          <w:rFonts w:ascii="Times New Roman" w:hAnsi="Times New Roman" w:cs="Times New Roman"/>
          <w:color w:val="000000"/>
          <w:spacing w:val="-2"/>
          <w:sz w:val="24"/>
          <w:szCs w:val="24"/>
        </w:rPr>
        <w:t xml:space="preserve"> </w:t>
      </w:r>
      <w:r w:rsidRPr="00F91A52">
        <w:rPr>
          <w:rFonts w:ascii="Times New Roman" w:hAnsi="Times New Roman" w:cs="Times New Roman"/>
          <w:color w:val="000000"/>
          <w:spacing w:val="1"/>
          <w:sz w:val="24"/>
          <w:szCs w:val="24"/>
        </w:rPr>
        <w:t>семьи с жестоким отношением к детям (предъявля</w:t>
      </w:r>
      <w:r w:rsidRPr="00F91A52">
        <w:rPr>
          <w:rFonts w:ascii="Times New Roman" w:hAnsi="Times New Roman" w:cs="Times New Roman"/>
          <w:color w:val="000000"/>
          <w:spacing w:val="-2"/>
          <w:sz w:val="24"/>
          <w:szCs w:val="24"/>
        </w:rPr>
        <w:t>ются непомерные требования к детям, применение физических на</w:t>
      </w:r>
      <w:r w:rsidRPr="00F91A52">
        <w:rPr>
          <w:rFonts w:ascii="Times New Roman" w:hAnsi="Times New Roman" w:cs="Times New Roman"/>
          <w:color w:val="000000"/>
          <w:spacing w:val="7"/>
          <w:sz w:val="24"/>
          <w:szCs w:val="24"/>
        </w:rPr>
        <w:t xml:space="preserve">казаний за малейший проступок); </w:t>
      </w:r>
      <w:r w:rsidRPr="00F91A52">
        <w:rPr>
          <w:rFonts w:ascii="Times New Roman" w:hAnsi="Times New Roman" w:cs="Times New Roman"/>
          <w:color w:val="000000"/>
          <w:spacing w:val="-2"/>
          <w:sz w:val="24"/>
          <w:szCs w:val="24"/>
        </w:rPr>
        <w:t>конфликтные семьи со стойкой конфронтацией между му</w:t>
      </w:r>
      <w:r w:rsidRPr="00F91A52">
        <w:rPr>
          <w:rFonts w:ascii="Times New Roman" w:hAnsi="Times New Roman" w:cs="Times New Roman"/>
          <w:color w:val="000000"/>
          <w:sz w:val="24"/>
          <w:szCs w:val="24"/>
        </w:rPr>
        <w:t>жем и женой, родителями и детьми, тяжелой нравственно психологической атмосферой;</w:t>
      </w:r>
    </w:p>
    <w:p w:rsidR="00F91A52" w:rsidRPr="00F91A52" w:rsidRDefault="00F91A52" w:rsidP="00693D41">
      <w:pPr>
        <w:widowControl w:val="0"/>
        <w:numPr>
          <w:ilvl w:val="0"/>
          <w:numId w:val="19"/>
        </w:numPr>
        <w:shd w:val="clear" w:color="auto" w:fill="FFFFFF"/>
        <w:tabs>
          <w:tab w:val="left" w:pos="691"/>
        </w:tabs>
        <w:autoSpaceDE w:val="0"/>
        <w:autoSpaceDN w:val="0"/>
        <w:adjustRightInd w:val="0"/>
        <w:spacing w:after="0" w:line="240" w:lineRule="auto"/>
        <w:ind w:left="0" w:firstLine="737"/>
        <w:jc w:val="both"/>
        <w:rPr>
          <w:rFonts w:ascii="Times New Roman" w:hAnsi="Times New Roman" w:cs="Times New Roman"/>
          <w:color w:val="000000"/>
          <w:sz w:val="24"/>
          <w:szCs w:val="24"/>
        </w:rPr>
      </w:pPr>
      <w:r w:rsidRPr="00F91A52">
        <w:rPr>
          <w:rFonts w:ascii="Times New Roman" w:hAnsi="Times New Roman" w:cs="Times New Roman"/>
          <w:color w:val="000000"/>
          <w:spacing w:val="1"/>
          <w:sz w:val="24"/>
          <w:szCs w:val="24"/>
        </w:rPr>
        <w:t>семьи безработных: потеря работы хотя бы одного члена</w:t>
      </w:r>
      <w:r w:rsidRPr="00F91A52">
        <w:rPr>
          <w:rFonts w:ascii="Times New Roman" w:hAnsi="Times New Roman" w:cs="Times New Roman"/>
          <w:color w:val="000000"/>
          <w:spacing w:val="-2"/>
          <w:sz w:val="24"/>
          <w:szCs w:val="24"/>
        </w:rPr>
        <w:t xml:space="preserve"> семьи порождает серьезные проблемы, отражающиеся на несовер</w:t>
      </w:r>
      <w:r w:rsidRPr="00F91A52">
        <w:rPr>
          <w:rFonts w:ascii="Times New Roman" w:hAnsi="Times New Roman" w:cs="Times New Roman"/>
          <w:color w:val="000000"/>
          <w:spacing w:val="-1"/>
          <w:sz w:val="24"/>
          <w:szCs w:val="24"/>
        </w:rPr>
        <w:t xml:space="preserve">шеннолетних детях; </w:t>
      </w:r>
      <w:r w:rsidRPr="00F91A52">
        <w:rPr>
          <w:rFonts w:ascii="Times New Roman" w:hAnsi="Times New Roman" w:cs="Times New Roman"/>
          <w:color w:val="000000"/>
          <w:spacing w:val="1"/>
          <w:sz w:val="24"/>
          <w:szCs w:val="24"/>
        </w:rPr>
        <w:t>семьи, в которых личные ценностные ориентации имеют</w:t>
      </w:r>
      <w:r w:rsidRPr="00F91A52">
        <w:rPr>
          <w:rFonts w:ascii="Times New Roman" w:hAnsi="Times New Roman" w:cs="Times New Roman"/>
          <w:color w:val="000000"/>
          <w:spacing w:val="-2"/>
          <w:sz w:val="24"/>
          <w:szCs w:val="24"/>
        </w:rPr>
        <w:t xml:space="preserve"> для супругов более высокую значимость по сравнению с семейны</w:t>
      </w:r>
      <w:r w:rsidRPr="00F91A52">
        <w:rPr>
          <w:rFonts w:ascii="Times New Roman" w:hAnsi="Times New Roman" w:cs="Times New Roman"/>
          <w:color w:val="000000"/>
          <w:spacing w:val="3"/>
          <w:sz w:val="24"/>
          <w:szCs w:val="24"/>
        </w:rPr>
        <w:t>ми ценностями: отец или мать ориентируются либо на карьеру,</w:t>
      </w:r>
      <w:r w:rsidRPr="00F91A52">
        <w:rPr>
          <w:rFonts w:ascii="Times New Roman" w:hAnsi="Times New Roman" w:cs="Times New Roman"/>
          <w:color w:val="000000"/>
          <w:sz w:val="24"/>
          <w:szCs w:val="24"/>
        </w:rPr>
        <w:t xml:space="preserve"> либо на материальный достаток;</w:t>
      </w:r>
    </w:p>
    <w:p w:rsidR="00F91A52" w:rsidRPr="00F91A52" w:rsidRDefault="00F91A52" w:rsidP="00693D41">
      <w:pPr>
        <w:widowControl w:val="0"/>
        <w:numPr>
          <w:ilvl w:val="0"/>
          <w:numId w:val="19"/>
        </w:numPr>
        <w:shd w:val="clear" w:color="auto" w:fill="FFFFFF"/>
        <w:tabs>
          <w:tab w:val="left" w:pos="691"/>
        </w:tabs>
        <w:autoSpaceDE w:val="0"/>
        <w:autoSpaceDN w:val="0"/>
        <w:adjustRightInd w:val="0"/>
        <w:spacing w:after="0" w:line="240" w:lineRule="auto"/>
        <w:ind w:left="0" w:firstLine="737"/>
        <w:jc w:val="both"/>
        <w:rPr>
          <w:rFonts w:ascii="Times New Roman" w:hAnsi="Times New Roman" w:cs="Times New Roman"/>
          <w:color w:val="000000"/>
          <w:sz w:val="24"/>
          <w:szCs w:val="24"/>
        </w:rPr>
      </w:pPr>
      <w:r w:rsidRPr="00F91A52">
        <w:rPr>
          <w:rFonts w:ascii="Times New Roman" w:hAnsi="Times New Roman" w:cs="Times New Roman"/>
          <w:color w:val="000000"/>
          <w:spacing w:val="4"/>
          <w:sz w:val="24"/>
          <w:szCs w:val="24"/>
        </w:rPr>
        <w:t>семьи, характеризующиеся отсутствием организующей</w:t>
      </w:r>
      <w:r w:rsidRPr="00F91A52">
        <w:rPr>
          <w:rFonts w:ascii="Times New Roman" w:hAnsi="Times New Roman" w:cs="Times New Roman"/>
          <w:color w:val="000000"/>
          <w:sz w:val="24"/>
          <w:szCs w:val="24"/>
        </w:rPr>
        <w:t xml:space="preserve"> функции мужчины-отца в структуре семейных отношений: муж</w:t>
      </w:r>
      <w:r w:rsidRPr="00F91A52">
        <w:rPr>
          <w:rFonts w:ascii="Times New Roman" w:hAnsi="Times New Roman" w:cs="Times New Roman"/>
          <w:color w:val="000000"/>
          <w:spacing w:val="-1"/>
          <w:sz w:val="24"/>
          <w:szCs w:val="24"/>
        </w:rPr>
        <w:t>чина-отец самоустраняется от ответственности за семью и от участия в воспитании детей, его присутствие чисто физическое, а жен</w:t>
      </w:r>
      <w:r w:rsidRPr="00F91A52">
        <w:rPr>
          <w:rFonts w:ascii="Times New Roman" w:hAnsi="Times New Roman" w:cs="Times New Roman"/>
          <w:color w:val="000000"/>
          <w:spacing w:val="3"/>
          <w:sz w:val="24"/>
          <w:szCs w:val="24"/>
        </w:rPr>
        <w:t>щина-мать несет основные семейные тяготы (бытовые и воспи</w:t>
      </w:r>
      <w:r w:rsidRPr="00F91A52">
        <w:rPr>
          <w:rFonts w:ascii="Times New Roman" w:hAnsi="Times New Roman" w:cs="Times New Roman"/>
          <w:color w:val="000000"/>
          <w:spacing w:val="1"/>
          <w:sz w:val="24"/>
          <w:szCs w:val="24"/>
        </w:rPr>
        <w:t>тательные).</w:t>
      </w:r>
      <w:r w:rsidRPr="00F91A52">
        <w:rPr>
          <w:rFonts w:ascii="Times New Roman" w:hAnsi="Times New Roman" w:cs="Times New Roman"/>
          <w:sz w:val="24"/>
          <w:szCs w:val="24"/>
        </w:rPr>
        <w:t xml:space="preserve"> </w:t>
      </w:r>
    </w:p>
    <w:p w:rsidR="00F91A52" w:rsidRPr="00F91A52" w:rsidRDefault="00F91A52" w:rsidP="00F91A52">
      <w:pPr>
        <w:widowControl w:val="0"/>
        <w:shd w:val="clear" w:color="auto" w:fill="FFFFFF"/>
        <w:tabs>
          <w:tab w:val="left" w:pos="691"/>
        </w:tabs>
        <w:autoSpaceDE w:val="0"/>
        <w:autoSpaceDN w:val="0"/>
        <w:adjustRightInd w:val="0"/>
        <w:ind w:firstLine="737"/>
        <w:jc w:val="both"/>
        <w:rPr>
          <w:rFonts w:ascii="Times New Roman" w:hAnsi="Times New Roman" w:cs="Times New Roman"/>
          <w:color w:val="000000"/>
          <w:sz w:val="24"/>
          <w:szCs w:val="24"/>
        </w:rPr>
      </w:pPr>
      <w:r w:rsidRPr="00F91A52">
        <w:rPr>
          <w:rFonts w:ascii="Times New Roman" w:hAnsi="Times New Roman" w:cs="Times New Roman"/>
          <w:sz w:val="24"/>
          <w:szCs w:val="24"/>
        </w:rPr>
        <w:t xml:space="preserve">Критерии зрелой семьи (выполнение семьёй всех своих функций): принятие ребенка таким, какой он есть; </w:t>
      </w:r>
      <w:proofErr w:type="spellStart"/>
      <w:r w:rsidRPr="00F91A52">
        <w:rPr>
          <w:rFonts w:ascii="Times New Roman" w:hAnsi="Times New Roman" w:cs="Times New Roman"/>
          <w:sz w:val="24"/>
          <w:szCs w:val="24"/>
        </w:rPr>
        <w:t>эмпатия</w:t>
      </w:r>
      <w:proofErr w:type="spellEnd"/>
      <w:r w:rsidRPr="00F91A52">
        <w:rPr>
          <w:rFonts w:ascii="Times New Roman" w:hAnsi="Times New Roman" w:cs="Times New Roman"/>
          <w:sz w:val="24"/>
          <w:szCs w:val="24"/>
        </w:rPr>
        <w:t xml:space="preserve"> (взрослый смотрит глазами ребенка на  проблемы, понимает его позицию); конгруэнтность (адекватное отношение со стороны взрослого к происходящему); безусловная любовь. </w:t>
      </w:r>
    </w:p>
    <w:p w:rsidR="00F91A52" w:rsidRPr="00F91A52" w:rsidRDefault="00F91A52" w:rsidP="00F91A52">
      <w:pPr>
        <w:widowControl w:val="0"/>
        <w:shd w:val="clear" w:color="auto" w:fill="FFFFFF"/>
        <w:tabs>
          <w:tab w:val="left" w:pos="566"/>
        </w:tabs>
        <w:autoSpaceDE w:val="0"/>
        <w:autoSpaceDN w:val="0"/>
        <w:adjustRightInd w:val="0"/>
        <w:ind w:firstLine="709"/>
        <w:jc w:val="both"/>
        <w:rPr>
          <w:rFonts w:ascii="Times New Roman" w:hAnsi="Times New Roman" w:cs="Times New Roman"/>
          <w:color w:val="000000"/>
          <w:sz w:val="24"/>
          <w:szCs w:val="24"/>
        </w:rPr>
      </w:pPr>
      <w:r w:rsidRPr="00F91A52">
        <w:rPr>
          <w:rFonts w:ascii="Times New Roman" w:hAnsi="Times New Roman" w:cs="Times New Roman"/>
          <w:color w:val="000000"/>
          <w:sz w:val="24"/>
          <w:szCs w:val="24"/>
        </w:rPr>
        <w:t>Главная функция отца - передача детям социального опыта. Родительский авторитет</w:t>
      </w:r>
      <w:r w:rsidRPr="00F91A52">
        <w:rPr>
          <w:rFonts w:ascii="Times New Roman" w:hAnsi="Times New Roman" w:cs="Times New Roman"/>
          <w:color w:val="000000"/>
          <w:spacing w:val="-2"/>
          <w:sz w:val="24"/>
          <w:szCs w:val="24"/>
        </w:rPr>
        <w:t xml:space="preserve"> является результатом:</w:t>
      </w:r>
      <w:r w:rsidRPr="00F91A52">
        <w:rPr>
          <w:rFonts w:ascii="Times New Roman" w:hAnsi="Times New Roman" w:cs="Times New Roman"/>
          <w:color w:val="000000"/>
          <w:spacing w:val="-1"/>
          <w:sz w:val="24"/>
          <w:szCs w:val="24"/>
        </w:rPr>
        <w:t xml:space="preserve"> естественного постоянного образа жизнедеятельности матери и отца и зависит от стремлений, чувств, привычек, мотивов по</w:t>
      </w:r>
      <w:r w:rsidRPr="00F91A52">
        <w:rPr>
          <w:rFonts w:ascii="Times New Roman" w:hAnsi="Times New Roman" w:cs="Times New Roman"/>
          <w:color w:val="000000"/>
          <w:sz w:val="24"/>
          <w:szCs w:val="24"/>
        </w:rPr>
        <w:t>ведения и деятельности родителей;</w:t>
      </w:r>
      <w:r w:rsidRPr="00F91A52">
        <w:rPr>
          <w:rFonts w:ascii="Times New Roman" w:hAnsi="Times New Roman" w:cs="Times New Roman"/>
          <w:color w:val="000000"/>
          <w:spacing w:val="-1"/>
          <w:sz w:val="24"/>
          <w:szCs w:val="24"/>
        </w:rPr>
        <w:t xml:space="preserve"> характера взаимоотношений между матерью и отцом;</w:t>
      </w:r>
      <w:r w:rsidRPr="00F91A52">
        <w:rPr>
          <w:rFonts w:ascii="Times New Roman" w:hAnsi="Times New Roman" w:cs="Times New Roman"/>
          <w:color w:val="000000"/>
          <w:sz w:val="24"/>
          <w:szCs w:val="24"/>
        </w:rPr>
        <w:t xml:space="preserve"> правильных отношений и общения родителей с детьми; ответственности родителей за воспитание детей. </w:t>
      </w:r>
      <w:r w:rsidRPr="00F91A52">
        <w:rPr>
          <w:rFonts w:ascii="Times New Roman" w:hAnsi="Times New Roman" w:cs="Times New Roman"/>
          <w:color w:val="000000"/>
          <w:spacing w:val="-5"/>
          <w:sz w:val="24"/>
          <w:szCs w:val="24"/>
        </w:rPr>
        <w:t>Особую значимость представляет авторитет отца, который дли</w:t>
      </w:r>
      <w:r w:rsidRPr="00F91A52">
        <w:rPr>
          <w:rFonts w:ascii="Times New Roman" w:hAnsi="Times New Roman" w:cs="Times New Roman"/>
          <w:color w:val="000000"/>
          <w:spacing w:val="-4"/>
          <w:sz w:val="24"/>
          <w:szCs w:val="24"/>
        </w:rPr>
        <w:t>тельное время в основном держался с помощью того, что отец обес</w:t>
      </w:r>
      <w:r w:rsidRPr="00F91A52">
        <w:rPr>
          <w:rFonts w:ascii="Times New Roman" w:hAnsi="Times New Roman" w:cs="Times New Roman"/>
          <w:color w:val="000000"/>
          <w:spacing w:val="-1"/>
          <w:sz w:val="24"/>
          <w:szCs w:val="24"/>
        </w:rPr>
        <w:t xml:space="preserve">печивал семью материально, создавал ее благосостояние. Сегодня </w:t>
      </w:r>
      <w:r w:rsidRPr="00F91A52">
        <w:rPr>
          <w:rFonts w:ascii="Times New Roman" w:hAnsi="Times New Roman" w:cs="Times New Roman"/>
          <w:color w:val="000000"/>
          <w:sz w:val="24"/>
          <w:szCs w:val="24"/>
        </w:rPr>
        <w:t>мужской авторитет в значительной категории семей снизился по разным причинам. А</w:t>
      </w:r>
      <w:r w:rsidRPr="00F91A52">
        <w:rPr>
          <w:rFonts w:ascii="Times New Roman" w:hAnsi="Times New Roman" w:cs="Times New Roman"/>
          <w:color w:val="000000"/>
          <w:spacing w:val="-3"/>
          <w:sz w:val="24"/>
          <w:szCs w:val="24"/>
        </w:rPr>
        <w:t>вторитет отца в семье во многом зависит от позиции матери,</w:t>
      </w:r>
      <w:r w:rsidRPr="00F91A52">
        <w:rPr>
          <w:rFonts w:ascii="Times New Roman" w:hAnsi="Times New Roman" w:cs="Times New Roman"/>
          <w:color w:val="000000"/>
          <w:sz w:val="24"/>
          <w:szCs w:val="24"/>
        </w:rPr>
        <w:t xml:space="preserve"> </w:t>
      </w:r>
      <w:r w:rsidRPr="00F91A52">
        <w:rPr>
          <w:rFonts w:ascii="Times New Roman" w:hAnsi="Times New Roman" w:cs="Times New Roman"/>
          <w:color w:val="000000"/>
          <w:spacing w:val="-1"/>
          <w:sz w:val="24"/>
          <w:szCs w:val="24"/>
        </w:rPr>
        <w:t>«тактика» которой, при создании и укреплении его авторитета для детей включает:</w:t>
      </w:r>
      <w:r w:rsidRPr="00F91A52">
        <w:rPr>
          <w:rFonts w:ascii="Times New Roman" w:hAnsi="Times New Roman" w:cs="Times New Roman"/>
          <w:color w:val="000000"/>
          <w:sz w:val="24"/>
          <w:szCs w:val="24"/>
        </w:rPr>
        <w:t xml:space="preserve"> </w:t>
      </w:r>
      <w:r w:rsidRPr="00F91A52">
        <w:rPr>
          <w:rFonts w:ascii="Times New Roman" w:hAnsi="Times New Roman" w:cs="Times New Roman"/>
          <w:color w:val="000000"/>
          <w:spacing w:val="-1"/>
          <w:sz w:val="24"/>
          <w:szCs w:val="24"/>
        </w:rPr>
        <w:t xml:space="preserve">отношение к мужу как к любимому и уважаемому человеку, </w:t>
      </w:r>
      <w:r w:rsidRPr="00F91A52">
        <w:rPr>
          <w:rFonts w:ascii="Times New Roman" w:hAnsi="Times New Roman" w:cs="Times New Roman"/>
          <w:color w:val="000000"/>
          <w:spacing w:val="1"/>
          <w:sz w:val="24"/>
          <w:szCs w:val="24"/>
        </w:rPr>
        <w:t xml:space="preserve">отношение к мужу как к главе семьи и воспитателю детей, </w:t>
      </w:r>
      <w:r w:rsidRPr="00F91A52">
        <w:rPr>
          <w:rFonts w:ascii="Times New Roman" w:hAnsi="Times New Roman" w:cs="Times New Roman"/>
          <w:color w:val="000000"/>
          <w:spacing w:val="-3"/>
          <w:sz w:val="24"/>
          <w:szCs w:val="24"/>
        </w:rPr>
        <w:t>поддержка его взглядов, мыслей и советов в сложных экстре</w:t>
      </w:r>
      <w:r w:rsidRPr="00F91A52">
        <w:rPr>
          <w:rFonts w:ascii="Times New Roman" w:hAnsi="Times New Roman" w:cs="Times New Roman"/>
          <w:color w:val="000000"/>
          <w:spacing w:val="-1"/>
          <w:sz w:val="24"/>
          <w:szCs w:val="24"/>
        </w:rPr>
        <w:t>мальных ситуациях.</w:t>
      </w:r>
      <w:r w:rsidRPr="00F91A52">
        <w:rPr>
          <w:rFonts w:ascii="Times New Roman" w:hAnsi="Times New Roman" w:cs="Times New Roman"/>
          <w:color w:val="000000"/>
          <w:sz w:val="24"/>
          <w:szCs w:val="24"/>
        </w:rPr>
        <w:t xml:space="preserve"> </w:t>
      </w:r>
      <w:r w:rsidRPr="00F91A52">
        <w:rPr>
          <w:rFonts w:ascii="Times New Roman" w:hAnsi="Times New Roman" w:cs="Times New Roman"/>
          <w:color w:val="000000"/>
          <w:spacing w:val="-4"/>
          <w:sz w:val="24"/>
          <w:szCs w:val="24"/>
        </w:rPr>
        <w:t xml:space="preserve">Достаточно большая категория родителей допускает типичную </w:t>
      </w:r>
      <w:r w:rsidRPr="00F91A52">
        <w:rPr>
          <w:rFonts w:ascii="Times New Roman" w:hAnsi="Times New Roman" w:cs="Times New Roman"/>
          <w:color w:val="000000"/>
          <w:spacing w:val="-2"/>
          <w:sz w:val="24"/>
          <w:szCs w:val="24"/>
        </w:rPr>
        <w:t>ошибку, когда видит свою задачу в том, чтобы дети беспрекослов</w:t>
      </w:r>
      <w:r w:rsidRPr="00F91A52">
        <w:rPr>
          <w:rFonts w:ascii="Times New Roman" w:hAnsi="Times New Roman" w:cs="Times New Roman"/>
          <w:color w:val="000000"/>
          <w:spacing w:val="1"/>
          <w:sz w:val="24"/>
          <w:szCs w:val="24"/>
        </w:rPr>
        <w:t xml:space="preserve">но им подчинялись. Такие авторитарные отношения (когда идет </w:t>
      </w:r>
      <w:r w:rsidRPr="00F91A52">
        <w:rPr>
          <w:rFonts w:ascii="Times New Roman" w:hAnsi="Times New Roman" w:cs="Times New Roman"/>
          <w:color w:val="000000"/>
          <w:spacing w:val="-4"/>
          <w:sz w:val="24"/>
          <w:szCs w:val="24"/>
        </w:rPr>
        <w:t xml:space="preserve">полное подчинение ребенка власти и воле родителей), </w:t>
      </w:r>
      <w:r w:rsidRPr="00F91A52">
        <w:rPr>
          <w:rFonts w:ascii="Times New Roman" w:hAnsi="Times New Roman" w:cs="Times New Roman"/>
          <w:color w:val="000000"/>
          <w:spacing w:val="-2"/>
          <w:sz w:val="24"/>
          <w:szCs w:val="24"/>
        </w:rPr>
        <w:t>приводят к отрицательным результатам в семей</w:t>
      </w:r>
      <w:r w:rsidRPr="00F91A52">
        <w:rPr>
          <w:rFonts w:ascii="Times New Roman" w:hAnsi="Times New Roman" w:cs="Times New Roman"/>
          <w:color w:val="000000"/>
          <w:spacing w:val="2"/>
          <w:sz w:val="24"/>
          <w:szCs w:val="24"/>
        </w:rPr>
        <w:t>ном воспитании: у детей формируется комплекс отрицательных</w:t>
      </w:r>
      <w:r w:rsidRPr="00F91A52">
        <w:rPr>
          <w:rFonts w:ascii="Times New Roman" w:hAnsi="Times New Roman" w:cs="Times New Roman"/>
          <w:color w:val="000000"/>
          <w:spacing w:val="-1"/>
          <w:sz w:val="24"/>
          <w:szCs w:val="24"/>
        </w:rPr>
        <w:t xml:space="preserve"> качеств (безынициативность, слабоволие, безответственность, не</w:t>
      </w:r>
      <w:r w:rsidRPr="00F91A52">
        <w:rPr>
          <w:rFonts w:ascii="Times New Roman" w:hAnsi="Times New Roman" w:cs="Times New Roman"/>
          <w:color w:val="000000"/>
          <w:spacing w:val="-3"/>
          <w:sz w:val="24"/>
          <w:szCs w:val="24"/>
        </w:rPr>
        <w:t xml:space="preserve">умение принимать самостоятельные решения, активно действовать </w:t>
      </w:r>
      <w:r w:rsidRPr="00F91A52">
        <w:rPr>
          <w:rFonts w:ascii="Times New Roman" w:hAnsi="Times New Roman" w:cs="Times New Roman"/>
          <w:color w:val="000000"/>
          <w:spacing w:val="-1"/>
          <w:sz w:val="24"/>
          <w:szCs w:val="24"/>
        </w:rPr>
        <w:t>в сложных жизненных ситуациях и др.).</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 заключение занятия важно выделить факторы защиты семейного воспитания от формирования асоциального поведения ребенка. Можно дать домашнее задание родителям: обсудить с взрослыми членами семьи </w:t>
      </w:r>
      <w:r w:rsidRPr="00F91A52">
        <w:rPr>
          <w:rFonts w:ascii="Times New Roman" w:hAnsi="Times New Roman" w:cs="Times New Roman"/>
          <w:color w:val="000000"/>
          <w:spacing w:val="1"/>
          <w:sz w:val="24"/>
          <w:szCs w:val="24"/>
        </w:rPr>
        <w:t>отличия материнской и отцов</w:t>
      </w:r>
      <w:r w:rsidRPr="00F91A52">
        <w:rPr>
          <w:rFonts w:ascii="Times New Roman" w:hAnsi="Times New Roman" w:cs="Times New Roman"/>
          <w:color w:val="000000"/>
          <w:sz w:val="24"/>
          <w:szCs w:val="24"/>
        </w:rPr>
        <w:t>ской любви по отношению к детям и написать качества личности ребенка, которые формирует мать и</w:t>
      </w:r>
      <w:r w:rsidRPr="00F91A52">
        <w:rPr>
          <w:rFonts w:ascii="Times New Roman" w:hAnsi="Times New Roman" w:cs="Times New Roman"/>
          <w:color w:val="000000"/>
          <w:spacing w:val="1"/>
          <w:sz w:val="24"/>
          <w:szCs w:val="24"/>
        </w:rPr>
        <w:t xml:space="preserve"> качества, которые формирует  отец.</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Шестое занятие </w:t>
      </w:r>
      <w:r w:rsidRPr="00F91A52">
        <w:rPr>
          <w:rFonts w:ascii="Times New Roman" w:hAnsi="Times New Roman" w:cs="Times New Roman"/>
          <w:b/>
          <w:sz w:val="24"/>
          <w:szCs w:val="24"/>
        </w:rPr>
        <w:t xml:space="preserve">«Отношения в семье как основа взаимопонимания» </w:t>
      </w:r>
      <w:r w:rsidRPr="00F91A52">
        <w:rPr>
          <w:rFonts w:ascii="Times New Roman" w:hAnsi="Times New Roman" w:cs="Times New Roman"/>
          <w:sz w:val="24"/>
          <w:szCs w:val="24"/>
        </w:rPr>
        <w:t xml:space="preserve">следует провести в форме практического занятия с использование анкет и тестов из Приложения, которые подбираются классным руководителем на контингент родителей. Желательно при обсуждении результатов анкетирования и тестирования включать информацию в виде мини-лекции. </w:t>
      </w:r>
    </w:p>
    <w:p w:rsidR="00F91A52" w:rsidRPr="00F91A52" w:rsidRDefault="00F91A52" w:rsidP="00F91A52">
      <w:pPr>
        <w:pStyle w:val="a3"/>
        <w:spacing w:before="0" w:beforeAutospacing="0" w:after="0" w:afterAutospacing="0"/>
        <w:ind w:firstLine="709"/>
        <w:jc w:val="both"/>
      </w:pPr>
      <w:r w:rsidRPr="00F91A52">
        <w:rPr>
          <w:bCs/>
        </w:rPr>
        <w:lastRenderedPageBreak/>
        <w:t>Можно выделить четыре вида отношений в семье</w:t>
      </w:r>
      <w:r w:rsidRPr="00F91A52">
        <w:rPr>
          <w:b/>
          <w:bCs/>
        </w:rPr>
        <w:t>:</w:t>
      </w:r>
      <w:r w:rsidRPr="00F91A52">
        <w:t xml:space="preserve"> </w:t>
      </w:r>
    </w:p>
    <w:p w:rsidR="00F91A52" w:rsidRPr="00F91A52" w:rsidRDefault="00F91A52" w:rsidP="00F91A52">
      <w:pPr>
        <w:pStyle w:val="a3"/>
        <w:spacing w:before="0" w:beforeAutospacing="0" w:after="0" w:afterAutospacing="0"/>
        <w:ind w:firstLine="709"/>
        <w:jc w:val="both"/>
      </w:pPr>
      <w:r w:rsidRPr="00F91A52">
        <w:t xml:space="preserve">- </w:t>
      </w:r>
      <w:r w:rsidRPr="00F91A52">
        <w:rPr>
          <w:bCs/>
          <w:iCs/>
        </w:rPr>
        <w:t>психофизиологические</w:t>
      </w:r>
      <w:r w:rsidRPr="00F91A52">
        <w:rPr>
          <w:iCs/>
        </w:rPr>
        <w:t xml:space="preserve"> </w:t>
      </w:r>
      <w:r w:rsidRPr="00F91A52">
        <w:t>(отношения биологического родства и полового удовлетворения);</w:t>
      </w:r>
    </w:p>
    <w:p w:rsidR="00F91A52" w:rsidRPr="00F91A52" w:rsidRDefault="00F91A52" w:rsidP="00F91A52">
      <w:pPr>
        <w:pStyle w:val="a3"/>
        <w:spacing w:before="0" w:beforeAutospacing="0" w:after="0" w:afterAutospacing="0"/>
        <w:ind w:firstLine="709"/>
        <w:jc w:val="both"/>
      </w:pPr>
      <w:r w:rsidRPr="00F91A52">
        <w:t xml:space="preserve">- </w:t>
      </w:r>
      <w:proofErr w:type="gramStart"/>
      <w:r w:rsidRPr="00F91A52">
        <w:rPr>
          <w:bCs/>
          <w:iCs/>
        </w:rPr>
        <w:t>психологические</w:t>
      </w:r>
      <w:proofErr w:type="gramEnd"/>
      <w:r w:rsidRPr="00F91A52">
        <w:rPr>
          <w:bCs/>
          <w:iCs/>
        </w:rPr>
        <w:t xml:space="preserve"> </w:t>
      </w:r>
      <w:r w:rsidRPr="00F91A52">
        <w:t>(предполагают открытость, доверие, заботу друг о друге, взаимную моральную и эмоциональную поддержку);</w:t>
      </w:r>
    </w:p>
    <w:p w:rsidR="00F91A52" w:rsidRPr="00F91A52" w:rsidRDefault="00F91A52" w:rsidP="00F91A52">
      <w:pPr>
        <w:pStyle w:val="a3"/>
        <w:spacing w:before="0" w:beforeAutospacing="0" w:after="0" w:afterAutospacing="0"/>
        <w:ind w:firstLine="709"/>
        <w:jc w:val="both"/>
      </w:pPr>
      <w:r w:rsidRPr="00F91A52">
        <w:t xml:space="preserve">- </w:t>
      </w:r>
      <w:r w:rsidRPr="00F91A52">
        <w:rPr>
          <w:bCs/>
          <w:iCs/>
        </w:rPr>
        <w:t>социальные (</w:t>
      </w:r>
      <w:r w:rsidRPr="00F91A52">
        <w:t>отношения включают распределение ролей, материальную зависимость в семье, а также статусные отношения: авторитет, руководство, подчинение);</w:t>
      </w:r>
    </w:p>
    <w:p w:rsidR="00F91A52" w:rsidRPr="00F91A52" w:rsidRDefault="00F91A52" w:rsidP="00F91A52">
      <w:pPr>
        <w:pStyle w:val="a3"/>
        <w:spacing w:before="0" w:beforeAutospacing="0" w:after="0" w:afterAutospacing="0"/>
        <w:ind w:firstLine="709"/>
        <w:jc w:val="both"/>
      </w:pPr>
      <w:r w:rsidRPr="00F91A52">
        <w:t xml:space="preserve">- </w:t>
      </w:r>
      <w:r w:rsidRPr="00F91A52">
        <w:rPr>
          <w:bCs/>
          <w:iCs/>
        </w:rPr>
        <w:t>культурные</w:t>
      </w:r>
      <w:r w:rsidRPr="00F91A52">
        <w:rPr>
          <w:iCs/>
        </w:rPr>
        <w:t xml:space="preserve"> </w:t>
      </w:r>
      <w:r w:rsidRPr="00F91A52">
        <w:t xml:space="preserve">(это особого рода внутрисемейные отношения, обусловленные традициями, обычаями, сложившимися в условиях культуры, в которой эта семья возникла и существует). </w:t>
      </w:r>
    </w:p>
    <w:p w:rsidR="00F91A52" w:rsidRPr="00F91A52" w:rsidRDefault="00F91A52" w:rsidP="00F91A52">
      <w:pPr>
        <w:pStyle w:val="a3"/>
        <w:spacing w:before="0" w:beforeAutospacing="0" w:after="0" w:afterAutospacing="0"/>
        <w:ind w:firstLine="709"/>
        <w:jc w:val="both"/>
        <w:rPr>
          <w:bCs/>
          <w:iCs/>
        </w:rPr>
      </w:pPr>
      <w:r w:rsidRPr="00F91A52">
        <w:t>Вся эта сложная система отношений оказывает влияние на семейное воспитание детей. Внутри каждого из видов отношений могут существовать как согласие, так и разногласия, которые положительно или отрицательно сказываются на детях.</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Частые причины аномалий в воспитании детей – систематические нарушения супругами этики внутрисемейных отношений, отсутствие взаимного доверия, внимания и заботы, уважения, психологической поддержки и защиты. Семья – уникальный социум. В ней мы проводим лучшую и самую важную часть нашей жизни. В семье наиболее реально создать обстановку, проникнутую духом бережного, заботливого отношения друг к другу, детям и другим членам семьи. Каждый вечер вся семья обычно встречается за домашним столом. Эта ситуация показательна с точки зрения интереса, проявляемого родителями к ребёнку, поскольку в ней отражается всё многообразие семейных взаимоотношений.</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iCs/>
          <w:color w:val="000000"/>
          <w:sz w:val="24"/>
          <w:szCs w:val="24"/>
        </w:rPr>
        <w:t>Семейный конфликт</w:t>
      </w:r>
      <w:r w:rsidRPr="00F91A52">
        <w:rPr>
          <w:rFonts w:ascii="Times New Roman" w:hAnsi="Times New Roman" w:cs="Times New Roman"/>
          <w:i/>
          <w:iCs/>
          <w:color w:val="000000"/>
          <w:sz w:val="24"/>
          <w:szCs w:val="24"/>
        </w:rPr>
        <w:t xml:space="preserve"> </w:t>
      </w:r>
      <w:r w:rsidRPr="00F91A52">
        <w:rPr>
          <w:rFonts w:ascii="Times New Roman" w:hAnsi="Times New Roman" w:cs="Times New Roman"/>
          <w:color w:val="000000"/>
          <w:sz w:val="24"/>
          <w:szCs w:val="24"/>
        </w:rPr>
        <w:t>(по Е.Н.Корнеевой) - конфликтные взаи</w:t>
      </w:r>
      <w:r w:rsidRPr="00F91A52">
        <w:rPr>
          <w:rFonts w:ascii="Times New Roman" w:hAnsi="Times New Roman" w:cs="Times New Roman"/>
          <w:color w:val="000000"/>
          <w:spacing w:val="-4"/>
          <w:sz w:val="24"/>
          <w:szCs w:val="24"/>
        </w:rPr>
        <w:t>моотношения внутри семьи (между родителями, родителями и деть</w:t>
      </w:r>
      <w:r w:rsidRPr="00F91A52">
        <w:rPr>
          <w:rFonts w:ascii="Times New Roman" w:hAnsi="Times New Roman" w:cs="Times New Roman"/>
          <w:color w:val="000000"/>
          <w:spacing w:val="-2"/>
          <w:sz w:val="24"/>
          <w:szCs w:val="24"/>
        </w:rPr>
        <w:t>ми, братьями и сестрами), порожденные противоречиями ее развития и функционирования как системы, расхождением интере</w:t>
      </w:r>
      <w:r w:rsidRPr="00F91A52">
        <w:rPr>
          <w:rFonts w:ascii="Times New Roman" w:hAnsi="Times New Roman" w:cs="Times New Roman"/>
          <w:color w:val="000000"/>
          <w:spacing w:val="-3"/>
          <w:sz w:val="24"/>
          <w:szCs w:val="24"/>
        </w:rPr>
        <w:t xml:space="preserve">сов, оценок, взглядов и целей индивидов, входящих в состав семьи. </w:t>
      </w:r>
      <w:r w:rsidRPr="00F91A52">
        <w:rPr>
          <w:rFonts w:ascii="Times New Roman" w:hAnsi="Times New Roman" w:cs="Times New Roman"/>
          <w:color w:val="000000"/>
          <w:spacing w:val="-2"/>
          <w:sz w:val="24"/>
          <w:szCs w:val="24"/>
        </w:rPr>
        <w:t>Отношения между родителями и детьми во многом определя</w:t>
      </w:r>
      <w:r w:rsidRPr="00F91A52">
        <w:rPr>
          <w:rFonts w:ascii="Times New Roman" w:hAnsi="Times New Roman" w:cs="Times New Roman"/>
          <w:color w:val="000000"/>
          <w:spacing w:val="-1"/>
          <w:sz w:val="24"/>
          <w:szCs w:val="24"/>
        </w:rPr>
        <w:t>ются стилем воспитания, который выбирают взрослые, чтобы воз</w:t>
      </w:r>
      <w:r w:rsidRPr="00F91A52">
        <w:rPr>
          <w:rFonts w:ascii="Times New Roman" w:hAnsi="Times New Roman" w:cs="Times New Roman"/>
          <w:color w:val="000000"/>
          <w:spacing w:val="-4"/>
          <w:sz w:val="24"/>
          <w:szCs w:val="24"/>
        </w:rPr>
        <w:t xml:space="preserve">действовать </w:t>
      </w:r>
      <w:proofErr w:type="gramStart"/>
      <w:r w:rsidRPr="00F91A52">
        <w:rPr>
          <w:rFonts w:ascii="Times New Roman" w:hAnsi="Times New Roman" w:cs="Times New Roman"/>
          <w:color w:val="000000"/>
          <w:spacing w:val="-4"/>
          <w:sz w:val="24"/>
          <w:szCs w:val="24"/>
        </w:rPr>
        <w:t>на</w:t>
      </w:r>
      <w:proofErr w:type="gramEnd"/>
      <w:r w:rsidRPr="00F91A52">
        <w:rPr>
          <w:rFonts w:ascii="Times New Roman" w:hAnsi="Times New Roman" w:cs="Times New Roman"/>
          <w:color w:val="000000"/>
          <w:spacing w:val="-4"/>
          <w:sz w:val="24"/>
          <w:szCs w:val="24"/>
        </w:rPr>
        <w:t xml:space="preserve"> своих отпрысков. Выбор этот предопределяется лич</w:t>
      </w:r>
      <w:r w:rsidRPr="00F91A52">
        <w:rPr>
          <w:rFonts w:ascii="Times New Roman" w:hAnsi="Times New Roman" w:cs="Times New Roman"/>
          <w:color w:val="000000"/>
          <w:spacing w:val="-1"/>
          <w:sz w:val="24"/>
          <w:szCs w:val="24"/>
        </w:rPr>
        <w:t>ным опытом родителей, их знакомством с педагогическими докт</w:t>
      </w:r>
      <w:r w:rsidRPr="00F91A52">
        <w:rPr>
          <w:rFonts w:ascii="Times New Roman" w:hAnsi="Times New Roman" w:cs="Times New Roman"/>
          <w:color w:val="000000"/>
          <w:sz w:val="24"/>
          <w:szCs w:val="24"/>
        </w:rPr>
        <w:t>ринами и собственным разумением.</w:t>
      </w:r>
      <w:r w:rsidRPr="00F91A52">
        <w:rPr>
          <w:rFonts w:ascii="Times New Roman" w:hAnsi="Times New Roman" w:cs="Times New Roman"/>
          <w:sz w:val="24"/>
          <w:szCs w:val="24"/>
        </w:rPr>
        <w:t xml:space="preserve"> </w:t>
      </w:r>
      <w:r w:rsidRPr="00F91A52">
        <w:rPr>
          <w:rFonts w:ascii="Times New Roman" w:hAnsi="Times New Roman" w:cs="Times New Roman"/>
          <w:color w:val="000000"/>
          <w:spacing w:val="-2"/>
          <w:sz w:val="24"/>
          <w:szCs w:val="24"/>
        </w:rPr>
        <w:t>В гармоничной и се</w:t>
      </w:r>
      <w:r w:rsidRPr="00F91A52">
        <w:rPr>
          <w:rFonts w:ascii="Times New Roman" w:hAnsi="Times New Roman" w:cs="Times New Roman"/>
          <w:color w:val="000000"/>
          <w:spacing w:val="-5"/>
          <w:sz w:val="24"/>
          <w:szCs w:val="24"/>
        </w:rPr>
        <w:t>мье устанавливается подвижное равновесие, проявляющееся в офор</w:t>
      </w:r>
      <w:r w:rsidRPr="00F91A52">
        <w:rPr>
          <w:rFonts w:ascii="Times New Roman" w:hAnsi="Times New Roman" w:cs="Times New Roman"/>
          <w:color w:val="000000"/>
          <w:spacing w:val="-1"/>
          <w:sz w:val="24"/>
          <w:szCs w:val="24"/>
        </w:rPr>
        <w:t>млении психологических ролей каждого члена семьи, формирова</w:t>
      </w:r>
      <w:r w:rsidRPr="00F91A52">
        <w:rPr>
          <w:rFonts w:ascii="Times New Roman" w:hAnsi="Times New Roman" w:cs="Times New Roman"/>
          <w:color w:val="000000"/>
          <w:spacing w:val="-2"/>
          <w:sz w:val="24"/>
          <w:szCs w:val="24"/>
        </w:rPr>
        <w:t>нии семейного «Мы», в способности членов семьи разрешать противоречия.</w:t>
      </w:r>
      <w:r w:rsidRPr="00F91A52">
        <w:rPr>
          <w:rFonts w:ascii="Times New Roman" w:hAnsi="Times New Roman" w:cs="Times New Roman"/>
          <w:sz w:val="24"/>
          <w:szCs w:val="24"/>
        </w:rPr>
        <w:t xml:space="preserve"> </w:t>
      </w:r>
      <w:r w:rsidRPr="00F91A52">
        <w:rPr>
          <w:rFonts w:ascii="Times New Roman" w:hAnsi="Times New Roman" w:cs="Times New Roman"/>
          <w:iCs/>
          <w:color w:val="000000"/>
          <w:sz w:val="24"/>
          <w:szCs w:val="24"/>
        </w:rPr>
        <w:t>Дисгармония семьи</w:t>
      </w:r>
      <w:r w:rsidRPr="00F91A52">
        <w:rPr>
          <w:rFonts w:ascii="Times New Roman" w:hAnsi="Times New Roman" w:cs="Times New Roman"/>
          <w:i/>
          <w:iCs/>
          <w:color w:val="000000"/>
          <w:sz w:val="24"/>
          <w:szCs w:val="24"/>
        </w:rPr>
        <w:t xml:space="preserve"> - </w:t>
      </w:r>
      <w:r w:rsidRPr="00F91A52">
        <w:rPr>
          <w:rFonts w:ascii="Times New Roman" w:hAnsi="Times New Roman" w:cs="Times New Roman"/>
          <w:color w:val="000000"/>
          <w:sz w:val="24"/>
          <w:szCs w:val="24"/>
        </w:rPr>
        <w:t>это негативный характер супружеских отношений, выражающийся в конфликтном взаимодействии суп</w:t>
      </w:r>
      <w:r w:rsidRPr="00F91A52">
        <w:rPr>
          <w:rFonts w:ascii="Times New Roman" w:hAnsi="Times New Roman" w:cs="Times New Roman"/>
          <w:color w:val="000000"/>
          <w:spacing w:val="-2"/>
          <w:sz w:val="24"/>
          <w:szCs w:val="24"/>
        </w:rPr>
        <w:t xml:space="preserve">ругов. Уровень психологического напряжения в такой семье </w:t>
      </w:r>
      <w:r w:rsidRPr="00F91A52">
        <w:rPr>
          <w:rFonts w:ascii="Times New Roman" w:hAnsi="Times New Roman" w:cs="Times New Roman"/>
          <w:color w:val="000000"/>
          <w:sz w:val="24"/>
          <w:szCs w:val="24"/>
        </w:rPr>
        <w:t>-</w:t>
      </w:r>
      <w:r w:rsidRPr="00F91A52">
        <w:rPr>
          <w:rFonts w:ascii="Times New Roman" w:hAnsi="Times New Roman" w:cs="Times New Roman"/>
          <w:color w:val="000000"/>
          <w:spacing w:val="-2"/>
          <w:sz w:val="24"/>
          <w:szCs w:val="24"/>
        </w:rPr>
        <w:t xml:space="preserve"> имеет </w:t>
      </w:r>
      <w:r w:rsidRPr="00F91A52">
        <w:rPr>
          <w:rFonts w:ascii="Times New Roman" w:hAnsi="Times New Roman" w:cs="Times New Roman"/>
          <w:color w:val="000000"/>
          <w:sz w:val="24"/>
          <w:szCs w:val="24"/>
        </w:rPr>
        <w:t xml:space="preserve">тенденцию к нарастанию, приводя к невротическим реакциям ее </w:t>
      </w:r>
      <w:r w:rsidRPr="00F91A52">
        <w:rPr>
          <w:rFonts w:ascii="Times New Roman" w:hAnsi="Times New Roman" w:cs="Times New Roman"/>
          <w:color w:val="000000"/>
          <w:spacing w:val="-3"/>
          <w:sz w:val="24"/>
          <w:szCs w:val="24"/>
        </w:rPr>
        <w:t xml:space="preserve">членов, возникновению чувства постоянного беспокойства у детей </w:t>
      </w:r>
      <w:r w:rsidRPr="00F91A52">
        <w:rPr>
          <w:rFonts w:ascii="Times New Roman" w:hAnsi="Times New Roman" w:cs="Times New Roman"/>
          <w:color w:val="000000"/>
          <w:spacing w:val="2"/>
          <w:sz w:val="24"/>
          <w:szCs w:val="24"/>
        </w:rPr>
        <w:t>(</w:t>
      </w:r>
      <w:r w:rsidRPr="00F91A52">
        <w:rPr>
          <w:rFonts w:ascii="Times New Roman" w:hAnsi="Times New Roman" w:cs="Times New Roman"/>
          <w:color w:val="000000"/>
          <w:spacing w:val="-2"/>
          <w:sz w:val="24"/>
          <w:szCs w:val="24"/>
        </w:rPr>
        <w:t>непослушание, упрямство, эгоизм и эго</w:t>
      </w:r>
      <w:r w:rsidRPr="00F91A52">
        <w:rPr>
          <w:rFonts w:ascii="Times New Roman" w:hAnsi="Times New Roman" w:cs="Times New Roman"/>
          <w:color w:val="000000"/>
          <w:spacing w:val="-1"/>
          <w:sz w:val="24"/>
          <w:szCs w:val="24"/>
        </w:rPr>
        <w:t>центризм, самоуверенность, леность</w:t>
      </w:r>
      <w:r w:rsidRPr="00F91A52">
        <w:rPr>
          <w:rFonts w:ascii="Times New Roman" w:hAnsi="Times New Roman" w:cs="Times New Roman"/>
          <w:color w:val="000000"/>
          <w:spacing w:val="-3"/>
          <w:sz w:val="24"/>
          <w:szCs w:val="24"/>
        </w:rPr>
        <w:t>). Среди причин, вызывающих конфликты с детьми, у родителей выделяют следующие личностные особенности: консер</w:t>
      </w:r>
      <w:r w:rsidRPr="00F91A52">
        <w:rPr>
          <w:rFonts w:ascii="Times New Roman" w:hAnsi="Times New Roman" w:cs="Times New Roman"/>
          <w:color w:val="000000"/>
          <w:sz w:val="24"/>
          <w:szCs w:val="24"/>
        </w:rPr>
        <w:t>вативный способ мышления, приверженность устаревшим прави</w:t>
      </w:r>
      <w:r w:rsidRPr="00F91A52">
        <w:rPr>
          <w:rFonts w:ascii="Times New Roman" w:hAnsi="Times New Roman" w:cs="Times New Roman"/>
          <w:color w:val="000000"/>
          <w:spacing w:val="3"/>
          <w:sz w:val="24"/>
          <w:szCs w:val="24"/>
        </w:rPr>
        <w:t>лам поведения и вредным привычкам (употребление алкоголя, курение, употребление ПАВ</w:t>
      </w:r>
      <w:r w:rsidRPr="00F91A52">
        <w:rPr>
          <w:rFonts w:ascii="Times New Roman" w:hAnsi="Times New Roman" w:cs="Times New Roman"/>
          <w:color w:val="000000"/>
          <w:spacing w:val="-2"/>
          <w:sz w:val="24"/>
          <w:szCs w:val="24"/>
        </w:rPr>
        <w:t xml:space="preserve">), авторитарность суждений, ортодоксальность. </w:t>
      </w:r>
      <w:r w:rsidRPr="00F91A52">
        <w:rPr>
          <w:rFonts w:ascii="Times New Roman" w:hAnsi="Times New Roman" w:cs="Times New Roman"/>
          <w:iCs/>
          <w:color w:val="000000"/>
          <w:spacing w:val="-1"/>
          <w:sz w:val="24"/>
          <w:szCs w:val="24"/>
        </w:rPr>
        <w:t>Гнев ребенка</w:t>
      </w:r>
      <w:r w:rsidRPr="00F91A52">
        <w:rPr>
          <w:rFonts w:ascii="Times New Roman" w:hAnsi="Times New Roman" w:cs="Times New Roman"/>
          <w:i/>
          <w:iCs/>
          <w:color w:val="000000"/>
          <w:spacing w:val="-1"/>
          <w:sz w:val="24"/>
          <w:szCs w:val="24"/>
        </w:rPr>
        <w:t xml:space="preserve"> </w:t>
      </w:r>
      <w:r w:rsidRPr="00F91A52">
        <w:rPr>
          <w:rFonts w:ascii="Times New Roman" w:hAnsi="Times New Roman" w:cs="Times New Roman"/>
          <w:color w:val="000000"/>
          <w:spacing w:val="-1"/>
          <w:sz w:val="24"/>
          <w:szCs w:val="24"/>
        </w:rPr>
        <w:t xml:space="preserve"> является естественной реак</w:t>
      </w:r>
      <w:r w:rsidRPr="00F91A52">
        <w:rPr>
          <w:rFonts w:ascii="Times New Roman" w:hAnsi="Times New Roman" w:cs="Times New Roman"/>
          <w:color w:val="000000"/>
          <w:sz w:val="24"/>
          <w:szCs w:val="24"/>
        </w:rPr>
        <w:t xml:space="preserve">цией на конфликтные отношения родителей. Задача родителей - научить ребенка справляться со </w:t>
      </w:r>
      <w:r w:rsidRPr="00F91A52">
        <w:rPr>
          <w:rFonts w:ascii="Times New Roman" w:hAnsi="Times New Roman" w:cs="Times New Roman"/>
          <w:color w:val="000000"/>
          <w:spacing w:val="-1"/>
          <w:sz w:val="24"/>
          <w:szCs w:val="24"/>
        </w:rPr>
        <w:t xml:space="preserve">своим гневом. Это самая трудная часть воспитания. Большинство </w:t>
      </w:r>
      <w:r w:rsidRPr="00F91A52">
        <w:rPr>
          <w:rFonts w:ascii="Times New Roman" w:hAnsi="Times New Roman" w:cs="Times New Roman"/>
          <w:color w:val="000000"/>
          <w:spacing w:val="-2"/>
          <w:sz w:val="24"/>
          <w:szCs w:val="24"/>
        </w:rPr>
        <w:t xml:space="preserve">родителей неправильно реагируют на гнев ребенка, что приводит к </w:t>
      </w:r>
      <w:r w:rsidRPr="00F91A52">
        <w:rPr>
          <w:rFonts w:ascii="Times New Roman" w:hAnsi="Times New Roman" w:cs="Times New Roman"/>
          <w:color w:val="000000"/>
          <w:spacing w:val="-1"/>
          <w:sz w:val="24"/>
          <w:szCs w:val="24"/>
        </w:rPr>
        <w:t>пагубным последствиям.</w:t>
      </w:r>
      <w:r w:rsidRPr="00F91A52">
        <w:rPr>
          <w:rFonts w:ascii="Times New Roman" w:hAnsi="Times New Roman" w:cs="Times New Roman"/>
          <w:sz w:val="24"/>
          <w:szCs w:val="24"/>
        </w:rPr>
        <w:t xml:space="preserve"> </w:t>
      </w:r>
      <w:r w:rsidRPr="00F91A52">
        <w:rPr>
          <w:rFonts w:ascii="Times New Roman" w:hAnsi="Times New Roman" w:cs="Times New Roman"/>
          <w:color w:val="000000"/>
          <w:spacing w:val="-1"/>
          <w:sz w:val="24"/>
          <w:szCs w:val="24"/>
        </w:rPr>
        <w:t xml:space="preserve">Гнев должен найти себе выход. Если его подавлять слишком </w:t>
      </w:r>
      <w:r w:rsidRPr="00F91A52">
        <w:rPr>
          <w:rFonts w:ascii="Times New Roman" w:hAnsi="Times New Roman" w:cs="Times New Roman"/>
          <w:color w:val="000000"/>
          <w:spacing w:val="-5"/>
          <w:sz w:val="24"/>
          <w:szCs w:val="24"/>
        </w:rPr>
        <w:t xml:space="preserve">долго, то он выльется в «пассивно агрессивное поведение».  </w:t>
      </w:r>
      <w:r w:rsidRPr="00F91A52">
        <w:rPr>
          <w:rFonts w:ascii="Times New Roman" w:hAnsi="Times New Roman" w:cs="Times New Roman"/>
          <w:iCs/>
          <w:color w:val="000000"/>
          <w:sz w:val="24"/>
          <w:szCs w:val="24"/>
        </w:rPr>
        <w:t>Детский плач и гнев</w:t>
      </w:r>
      <w:r w:rsidRPr="00F91A52">
        <w:rPr>
          <w:rFonts w:ascii="Times New Roman" w:hAnsi="Times New Roman" w:cs="Times New Roman"/>
          <w:i/>
          <w:iCs/>
          <w:color w:val="000000"/>
          <w:sz w:val="24"/>
          <w:szCs w:val="24"/>
        </w:rPr>
        <w:t xml:space="preserve"> </w:t>
      </w:r>
      <w:r w:rsidRPr="00F91A52">
        <w:rPr>
          <w:rFonts w:ascii="Times New Roman" w:hAnsi="Times New Roman" w:cs="Times New Roman"/>
          <w:color w:val="000000"/>
          <w:sz w:val="24"/>
          <w:szCs w:val="24"/>
        </w:rPr>
        <w:t xml:space="preserve">ребенка вызывают в родителях иногда </w:t>
      </w:r>
      <w:r w:rsidRPr="00F91A52">
        <w:rPr>
          <w:rFonts w:ascii="Times New Roman" w:hAnsi="Times New Roman" w:cs="Times New Roman"/>
          <w:color w:val="000000"/>
          <w:spacing w:val="-3"/>
          <w:sz w:val="24"/>
          <w:szCs w:val="24"/>
        </w:rPr>
        <w:t>сильные душевные бури, поэтому порой бывает трудно с собой со</w:t>
      </w:r>
      <w:r w:rsidRPr="00F91A52">
        <w:rPr>
          <w:rFonts w:ascii="Times New Roman" w:hAnsi="Times New Roman" w:cs="Times New Roman"/>
          <w:color w:val="000000"/>
          <w:spacing w:val="-1"/>
          <w:sz w:val="24"/>
          <w:szCs w:val="24"/>
        </w:rPr>
        <w:t>владать и мирно разрешать конфликты.</w:t>
      </w:r>
      <w:r w:rsidRPr="00F91A52">
        <w:rPr>
          <w:rFonts w:ascii="Times New Roman" w:hAnsi="Times New Roman" w:cs="Times New Roman"/>
          <w:sz w:val="24"/>
          <w:szCs w:val="24"/>
        </w:rPr>
        <w:t xml:space="preserve"> </w:t>
      </w:r>
      <w:r w:rsidRPr="00F91A52">
        <w:rPr>
          <w:rFonts w:ascii="Times New Roman" w:hAnsi="Times New Roman" w:cs="Times New Roman"/>
          <w:iCs/>
          <w:color w:val="000000"/>
          <w:sz w:val="24"/>
          <w:szCs w:val="24"/>
        </w:rPr>
        <w:t>Капризы и неуправляемость</w:t>
      </w:r>
      <w:r w:rsidRPr="00F91A52">
        <w:rPr>
          <w:rFonts w:ascii="Times New Roman" w:hAnsi="Times New Roman" w:cs="Times New Roman"/>
          <w:i/>
          <w:iCs/>
          <w:color w:val="000000"/>
          <w:sz w:val="24"/>
          <w:szCs w:val="24"/>
        </w:rPr>
        <w:t xml:space="preserve"> </w:t>
      </w:r>
      <w:r w:rsidRPr="00F91A52">
        <w:rPr>
          <w:rFonts w:ascii="Times New Roman" w:hAnsi="Times New Roman" w:cs="Times New Roman"/>
          <w:color w:val="000000"/>
          <w:sz w:val="24"/>
          <w:szCs w:val="24"/>
        </w:rPr>
        <w:t>- знак того, что ребенку не хватает любви, ласки, внимания, он не согрет теплом родительских сердец.</w:t>
      </w:r>
      <w:r w:rsidRPr="00F91A52">
        <w:rPr>
          <w:rFonts w:ascii="Times New Roman" w:hAnsi="Times New Roman" w:cs="Times New Roman"/>
          <w:sz w:val="24"/>
          <w:szCs w:val="24"/>
        </w:rPr>
        <w:t xml:space="preserve"> </w:t>
      </w:r>
      <w:r w:rsidRPr="00F91A52">
        <w:rPr>
          <w:rFonts w:ascii="Times New Roman" w:hAnsi="Times New Roman" w:cs="Times New Roman"/>
          <w:iCs/>
          <w:color w:val="000000"/>
          <w:sz w:val="24"/>
          <w:szCs w:val="24"/>
        </w:rPr>
        <w:t>Наказание</w:t>
      </w:r>
      <w:r w:rsidRPr="00F91A52">
        <w:rPr>
          <w:rFonts w:ascii="Times New Roman" w:hAnsi="Times New Roman" w:cs="Times New Roman"/>
          <w:b/>
          <w:iCs/>
          <w:color w:val="000000"/>
          <w:sz w:val="24"/>
          <w:szCs w:val="24"/>
        </w:rPr>
        <w:t xml:space="preserve"> </w:t>
      </w:r>
      <w:r w:rsidRPr="00F91A52">
        <w:rPr>
          <w:rFonts w:ascii="Times New Roman" w:hAnsi="Times New Roman" w:cs="Times New Roman"/>
          <w:iCs/>
          <w:color w:val="000000"/>
          <w:sz w:val="24"/>
          <w:szCs w:val="24"/>
        </w:rPr>
        <w:t xml:space="preserve">- </w:t>
      </w:r>
      <w:r w:rsidRPr="00F91A52">
        <w:rPr>
          <w:rFonts w:ascii="Times New Roman" w:hAnsi="Times New Roman" w:cs="Times New Roman"/>
          <w:color w:val="000000"/>
          <w:sz w:val="24"/>
          <w:szCs w:val="24"/>
        </w:rPr>
        <w:t>это один из многих способов обеспечения дис</w:t>
      </w:r>
      <w:r w:rsidRPr="00F91A52">
        <w:rPr>
          <w:rFonts w:ascii="Times New Roman" w:hAnsi="Times New Roman" w:cs="Times New Roman"/>
          <w:color w:val="000000"/>
          <w:spacing w:val="-1"/>
          <w:sz w:val="24"/>
          <w:szCs w:val="24"/>
        </w:rPr>
        <w:t>циплины, причем самый отрицательный и примитивный. Дети го</w:t>
      </w:r>
      <w:r w:rsidRPr="00F91A52">
        <w:rPr>
          <w:rFonts w:ascii="Times New Roman" w:hAnsi="Times New Roman" w:cs="Times New Roman"/>
          <w:color w:val="000000"/>
          <w:spacing w:val="1"/>
          <w:sz w:val="24"/>
          <w:szCs w:val="24"/>
        </w:rPr>
        <w:t xml:space="preserve">раздо охотнее </w:t>
      </w:r>
      <w:r w:rsidRPr="00F91A52">
        <w:rPr>
          <w:rFonts w:ascii="Times New Roman" w:hAnsi="Times New Roman" w:cs="Times New Roman"/>
          <w:color w:val="000000"/>
          <w:spacing w:val="1"/>
          <w:sz w:val="24"/>
          <w:szCs w:val="24"/>
        </w:rPr>
        <w:lastRenderedPageBreak/>
        <w:t xml:space="preserve">принимают указания и советы, когда совершенно </w:t>
      </w:r>
      <w:r w:rsidRPr="00F91A52">
        <w:rPr>
          <w:rFonts w:ascii="Times New Roman" w:hAnsi="Times New Roman" w:cs="Times New Roman"/>
          <w:color w:val="000000"/>
          <w:spacing w:val="-1"/>
          <w:sz w:val="24"/>
          <w:szCs w:val="24"/>
        </w:rPr>
        <w:t>уверены, что их любят. Родителям надо быть осторожными, при</w:t>
      </w:r>
      <w:r w:rsidRPr="00F91A52">
        <w:rPr>
          <w:rFonts w:ascii="Times New Roman" w:hAnsi="Times New Roman" w:cs="Times New Roman"/>
          <w:color w:val="000000"/>
          <w:spacing w:val="-2"/>
          <w:sz w:val="24"/>
          <w:szCs w:val="24"/>
        </w:rPr>
        <w:t>бегать к наказанию только как к исключительному средству и ста</w:t>
      </w:r>
      <w:r w:rsidRPr="00F91A52">
        <w:rPr>
          <w:rFonts w:ascii="Times New Roman" w:hAnsi="Times New Roman" w:cs="Times New Roman"/>
          <w:color w:val="000000"/>
          <w:spacing w:val="-1"/>
          <w:sz w:val="24"/>
          <w:szCs w:val="24"/>
        </w:rPr>
        <w:t>раться не обрушивать свой гнев на ребенка.</w:t>
      </w:r>
    </w:p>
    <w:p w:rsidR="00F91A52" w:rsidRPr="00F91A52" w:rsidRDefault="00F91A52" w:rsidP="00F91A52">
      <w:pPr>
        <w:shd w:val="clear" w:color="auto" w:fill="FFFFFF"/>
        <w:ind w:firstLine="709"/>
        <w:jc w:val="both"/>
        <w:rPr>
          <w:rFonts w:ascii="Times New Roman" w:hAnsi="Times New Roman" w:cs="Times New Roman"/>
          <w:color w:val="000000"/>
          <w:spacing w:val="-1"/>
          <w:sz w:val="24"/>
          <w:szCs w:val="24"/>
        </w:rPr>
      </w:pPr>
      <w:r w:rsidRPr="00F91A52">
        <w:rPr>
          <w:rFonts w:ascii="Times New Roman" w:hAnsi="Times New Roman" w:cs="Times New Roman"/>
          <w:color w:val="000000"/>
          <w:sz w:val="24"/>
          <w:szCs w:val="24"/>
        </w:rPr>
        <w:t xml:space="preserve">Чтобы вовремя предупреждать и эффективно </w:t>
      </w:r>
      <w:r w:rsidRPr="00F91A52">
        <w:rPr>
          <w:rFonts w:ascii="Times New Roman" w:hAnsi="Times New Roman" w:cs="Times New Roman"/>
          <w:color w:val="000000"/>
          <w:spacing w:val="-2"/>
          <w:sz w:val="24"/>
          <w:szCs w:val="24"/>
        </w:rPr>
        <w:t>разрешать конфликтные ситуации, очень важно знать процесс про</w:t>
      </w:r>
      <w:r w:rsidRPr="00F91A52">
        <w:rPr>
          <w:rFonts w:ascii="Times New Roman" w:hAnsi="Times New Roman" w:cs="Times New Roman"/>
          <w:color w:val="000000"/>
          <w:spacing w:val="-1"/>
          <w:sz w:val="24"/>
          <w:szCs w:val="24"/>
        </w:rPr>
        <w:t xml:space="preserve">текания конфликта. </w:t>
      </w:r>
      <w:r w:rsidRPr="00F91A52">
        <w:rPr>
          <w:rFonts w:ascii="Times New Roman" w:hAnsi="Times New Roman" w:cs="Times New Roman"/>
          <w:color w:val="000000"/>
          <w:spacing w:val="-2"/>
          <w:sz w:val="24"/>
          <w:szCs w:val="24"/>
        </w:rPr>
        <w:t>Во многих ситуациях не только дети могут являться виновниками конфликтов, но и родители. Существуют ошибки и со сторо</w:t>
      </w:r>
      <w:r w:rsidRPr="00F91A52">
        <w:rPr>
          <w:rFonts w:ascii="Times New Roman" w:hAnsi="Times New Roman" w:cs="Times New Roman"/>
          <w:color w:val="000000"/>
          <w:spacing w:val="-1"/>
          <w:sz w:val="24"/>
          <w:szCs w:val="24"/>
        </w:rPr>
        <w:t xml:space="preserve">ны родителей: противоречивость, непоследовательность; опека и </w:t>
      </w:r>
      <w:r w:rsidRPr="00F91A52">
        <w:rPr>
          <w:rFonts w:ascii="Times New Roman" w:hAnsi="Times New Roman" w:cs="Times New Roman"/>
          <w:color w:val="000000"/>
          <w:spacing w:val="-2"/>
          <w:sz w:val="24"/>
          <w:szCs w:val="24"/>
        </w:rPr>
        <w:t xml:space="preserve">запреты во многих сферах жизни детей; повышенные требования к </w:t>
      </w:r>
      <w:r w:rsidRPr="00F91A52">
        <w:rPr>
          <w:rFonts w:ascii="Times New Roman" w:hAnsi="Times New Roman" w:cs="Times New Roman"/>
          <w:color w:val="000000"/>
          <w:spacing w:val="1"/>
          <w:sz w:val="24"/>
          <w:szCs w:val="24"/>
        </w:rPr>
        <w:t>детям; частое применение угроз, осуждений и наказаний; разно</w:t>
      </w:r>
      <w:r w:rsidRPr="00F91A52">
        <w:rPr>
          <w:rFonts w:ascii="Times New Roman" w:hAnsi="Times New Roman" w:cs="Times New Roman"/>
          <w:color w:val="000000"/>
          <w:sz w:val="24"/>
          <w:szCs w:val="24"/>
        </w:rPr>
        <w:t>гласия членов семьи по вопросам воспитания.</w:t>
      </w:r>
      <w:r w:rsidRPr="00F91A52">
        <w:rPr>
          <w:rFonts w:ascii="Times New Roman" w:hAnsi="Times New Roman" w:cs="Times New Roman"/>
          <w:color w:val="000000"/>
          <w:spacing w:val="-1"/>
          <w:sz w:val="24"/>
          <w:szCs w:val="24"/>
        </w:rPr>
        <w:t xml:space="preserve"> </w:t>
      </w:r>
      <w:r w:rsidRPr="00F91A52">
        <w:rPr>
          <w:rFonts w:ascii="Times New Roman" w:hAnsi="Times New Roman" w:cs="Times New Roman"/>
          <w:iCs/>
          <w:color w:val="000000"/>
          <w:spacing w:val="-1"/>
          <w:sz w:val="24"/>
          <w:szCs w:val="24"/>
        </w:rPr>
        <w:t>Сотрудничество</w:t>
      </w:r>
      <w:r w:rsidRPr="00F91A52">
        <w:rPr>
          <w:rFonts w:ascii="Times New Roman" w:hAnsi="Times New Roman" w:cs="Times New Roman"/>
          <w:i/>
          <w:iCs/>
          <w:color w:val="000000"/>
          <w:spacing w:val="-1"/>
          <w:sz w:val="24"/>
          <w:szCs w:val="24"/>
        </w:rPr>
        <w:t xml:space="preserve"> </w:t>
      </w:r>
      <w:r w:rsidRPr="00F91A52">
        <w:rPr>
          <w:rFonts w:ascii="Times New Roman" w:hAnsi="Times New Roman" w:cs="Times New Roman"/>
          <w:color w:val="000000"/>
          <w:spacing w:val="-1"/>
          <w:sz w:val="24"/>
          <w:szCs w:val="24"/>
        </w:rPr>
        <w:t xml:space="preserve">требует более продолжительной работы по </w:t>
      </w:r>
      <w:r w:rsidRPr="00F91A52">
        <w:rPr>
          <w:rFonts w:ascii="Times New Roman" w:hAnsi="Times New Roman" w:cs="Times New Roman"/>
          <w:color w:val="000000"/>
          <w:spacing w:val="-2"/>
          <w:sz w:val="24"/>
          <w:szCs w:val="24"/>
        </w:rPr>
        <w:t>сравнению с другими подходами к конфликту.</w:t>
      </w:r>
      <w:r w:rsidRPr="00F91A52">
        <w:rPr>
          <w:rFonts w:ascii="Times New Roman" w:hAnsi="Times New Roman" w:cs="Times New Roman"/>
          <w:color w:val="000000"/>
          <w:spacing w:val="-1"/>
          <w:sz w:val="24"/>
          <w:szCs w:val="24"/>
        </w:rPr>
        <w:t xml:space="preserve"> </w:t>
      </w:r>
      <w:r w:rsidRPr="00F91A52">
        <w:rPr>
          <w:rFonts w:ascii="Times New Roman" w:hAnsi="Times New Roman" w:cs="Times New Roman"/>
          <w:iCs/>
          <w:color w:val="000000"/>
          <w:spacing w:val="-4"/>
          <w:sz w:val="24"/>
          <w:szCs w:val="24"/>
        </w:rPr>
        <w:t>Стиль компромисса</w:t>
      </w:r>
      <w:r w:rsidRPr="00F91A52">
        <w:rPr>
          <w:rFonts w:ascii="Times New Roman" w:hAnsi="Times New Roman" w:cs="Times New Roman"/>
          <w:i/>
          <w:iCs/>
          <w:color w:val="000000"/>
          <w:spacing w:val="-4"/>
          <w:sz w:val="24"/>
          <w:szCs w:val="24"/>
        </w:rPr>
        <w:t xml:space="preserve"> </w:t>
      </w:r>
      <w:r w:rsidRPr="00F91A52">
        <w:rPr>
          <w:rFonts w:ascii="Times New Roman" w:hAnsi="Times New Roman" w:cs="Times New Roman"/>
          <w:color w:val="000000"/>
          <w:spacing w:val="-4"/>
          <w:sz w:val="24"/>
          <w:szCs w:val="24"/>
        </w:rPr>
        <w:t xml:space="preserve">наиболее эффективен в тех случаях, когда </w:t>
      </w:r>
      <w:r w:rsidRPr="00F91A52">
        <w:rPr>
          <w:rFonts w:ascii="Times New Roman" w:hAnsi="Times New Roman" w:cs="Times New Roman"/>
          <w:color w:val="000000"/>
          <w:spacing w:val="-1"/>
          <w:sz w:val="24"/>
          <w:szCs w:val="24"/>
        </w:rPr>
        <w:t xml:space="preserve">вы и другой человек хотите одного и того же, но знаете, что одновременно это для вас невыполнимо. </w:t>
      </w:r>
      <w:r w:rsidRPr="00F91A52">
        <w:rPr>
          <w:rFonts w:ascii="Times New Roman" w:hAnsi="Times New Roman" w:cs="Times New Roman"/>
          <w:iCs/>
          <w:color w:val="000000"/>
          <w:spacing w:val="-1"/>
          <w:sz w:val="24"/>
          <w:szCs w:val="24"/>
        </w:rPr>
        <w:t>Основная задача родителей</w:t>
      </w:r>
      <w:r w:rsidRPr="00F91A52">
        <w:rPr>
          <w:rFonts w:ascii="Times New Roman" w:hAnsi="Times New Roman" w:cs="Times New Roman"/>
          <w:i/>
          <w:iCs/>
          <w:color w:val="000000"/>
          <w:spacing w:val="-1"/>
          <w:sz w:val="24"/>
          <w:szCs w:val="24"/>
        </w:rPr>
        <w:t xml:space="preserve"> </w:t>
      </w:r>
      <w:r w:rsidRPr="00F91A52">
        <w:rPr>
          <w:rFonts w:ascii="Times New Roman" w:hAnsi="Times New Roman" w:cs="Times New Roman"/>
          <w:color w:val="000000"/>
          <w:spacing w:val="-1"/>
          <w:sz w:val="24"/>
          <w:szCs w:val="24"/>
        </w:rPr>
        <w:t>заключается в том, чтобы вовремя предупреждать возникновение конфликтных ситуаций или на</w:t>
      </w:r>
      <w:r w:rsidRPr="00F91A52">
        <w:rPr>
          <w:rFonts w:ascii="Times New Roman" w:hAnsi="Times New Roman" w:cs="Times New Roman"/>
          <w:color w:val="000000"/>
          <w:sz w:val="24"/>
          <w:szCs w:val="24"/>
        </w:rPr>
        <w:t>ходить оптимальное решение в возникшей кризисной ситуации.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В процессе обсуждения важно обсудить способы защиты детей от конфликтов, используя рекомендации для родителей из Приложения. В заключение занятия можно дать домашнее задание родителям: использовать полученные на занятии знания и умения для гармонизации отношений в семье.</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Седьмое занятие </w:t>
      </w:r>
      <w:r w:rsidRPr="00F91A52">
        <w:rPr>
          <w:rFonts w:ascii="Times New Roman" w:hAnsi="Times New Roman" w:cs="Times New Roman"/>
          <w:b/>
          <w:sz w:val="24"/>
          <w:szCs w:val="24"/>
        </w:rPr>
        <w:t xml:space="preserve">«У здоровых родителей – здоровые дети» </w:t>
      </w:r>
      <w:r w:rsidRPr="00F91A52">
        <w:rPr>
          <w:rFonts w:ascii="Times New Roman" w:hAnsi="Times New Roman" w:cs="Times New Roman"/>
          <w:sz w:val="24"/>
          <w:szCs w:val="24"/>
        </w:rPr>
        <w:t xml:space="preserve">желательно провести в форме практического занятия с использованием анкет и тестов из Приложения. Далее важно обсудить полученные результаты анкетирования с родителями и познакомить их с простейшими приемами диагностики стрессовых состояний и приемами </w:t>
      </w:r>
      <w:proofErr w:type="spellStart"/>
      <w:r w:rsidRPr="00F91A52">
        <w:rPr>
          <w:rFonts w:ascii="Times New Roman" w:hAnsi="Times New Roman" w:cs="Times New Roman"/>
          <w:sz w:val="24"/>
          <w:szCs w:val="24"/>
        </w:rPr>
        <w:t>саморегуляции</w:t>
      </w:r>
      <w:proofErr w:type="spellEnd"/>
      <w:r w:rsidRPr="00F91A52">
        <w:rPr>
          <w:rFonts w:ascii="Times New Roman" w:hAnsi="Times New Roman" w:cs="Times New Roman"/>
          <w:sz w:val="24"/>
          <w:szCs w:val="24"/>
        </w:rPr>
        <w:t xml:space="preserve">. Можно включить материалы мини-лекции. </w:t>
      </w:r>
    </w:p>
    <w:p w:rsidR="00F91A52" w:rsidRPr="00F91A52" w:rsidRDefault="00F91A52" w:rsidP="00F91A52">
      <w:pPr>
        <w:pStyle w:val="a3"/>
        <w:spacing w:before="0" w:beforeAutospacing="0" w:after="0" w:afterAutospacing="0"/>
        <w:ind w:firstLine="709"/>
        <w:jc w:val="both"/>
      </w:pPr>
      <w:r w:rsidRPr="00F91A52">
        <w:t xml:space="preserve">Психическое здоровье – это общее состояние и функционирования здоровой психики, что проявляется в качестве протекания познавательных процессов, в эмоциональных реакциях, в потребностях и желаниях, в направленности личности, в поведении. Психическое здоровье обеспечивает социальную адаптацию, личностную адекватность, компенсаторные возможности и резервы психики человека. Тревожность является причиной эмоциональных срывов. </w:t>
      </w:r>
      <w:proofErr w:type="gramStart"/>
      <w:r w:rsidRPr="00F91A52">
        <w:t>Причинами являются: острая психологическая травма, длительное перенапряжение, скрываемая конфликтная ситуация, необходимость сдерживать себя, противоречия между  «должен» и «хочу».</w:t>
      </w:r>
      <w:proofErr w:type="gramEnd"/>
      <w:r w:rsidRPr="00F91A52">
        <w:t xml:space="preserve"> </w:t>
      </w:r>
      <w:proofErr w:type="gramStart"/>
      <w:r w:rsidRPr="00F91A52">
        <w:t>Проявления тревожности у взрослых: расстройство сна, появление рассеянности, усталости, уныния, слезливости, повышение раздражительности, агрессивности, страхов, несдержанности.</w:t>
      </w:r>
      <w:proofErr w:type="gramEnd"/>
      <w:r w:rsidRPr="00F91A52">
        <w:t xml:space="preserve"> Проявление тревожности у детей: детские страхи, агрессивность, застенчивость, снижение успешности деятельности. Родители должны начать начинают с себя – с профилактики нервных срывов, с формирования способности владеть собой. </w:t>
      </w:r>
    </w:p>
    <w:p w:rsidR="00F91A52" w:rsidRPr="00F91A52" w:rsidRDefault="00F91A52" w:rsidP="00F91A52">
      <w:pPr>
        <w:pStyle w:val="a3"/>
        <w:spacing w:before="0" w:beforeAutospacing="0" w:after="0" w:afterAutospacing="0"/>
        <w:ind w:firstLine="709"/>
        <w:jc w:val="both"/>
      </w:pPr>
      <w:proofErr w:type="gramStart"/>
      <w:r w:rsidRPr="00F91A52">
        <w:t xml:space="preserve">Приёмы  и методы </w:t>
      </w:r>
      <w:proofErr w:type="spellStart"/>
      <w:r w:rsidRPr="00F91A52">
        <w:t>саморегуляции</w:t>
      </w:r>
      <w:proofErr w:type="spellEnd"/>
      <w:r w:rsidRPr="00F91A52">
        <w:t xml:space="preserve"> у детей: дурачество, новые впечатления, отказ, прогулки, музыка, походы  (природа,  магазины,  друзья), пища,  хорошие физические нагрузи, дыхательные техники, водные процедуры,  игры, метание дротиков, сбивание теннисными шариками плавающие в воде предметы, массаж активных точек. </w:t>
      </w:r>
      <w:proofErr w:type="gramEnd"/>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Поведение родителей во время эмоциональных срывов у детей: укрепление их здоровья с помощью правильного питания, полноценного отдыха, приобщения к искусству, общению с природой. Важно изменить ситуацию, вызывающую беспокойство, изменить отношение к ситуации, ее оценке в качестве приобретения жизненного опыта. </w:t>
      </w: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sz w:val="24"/>
          <w:szCs w:val="24"/>
        </w:rPr>
        <w:t xml:space="preserve">Подводя итоги занятия, следует выделить факторы риска, связанные с наличием у ребенка эмоционального напряжения. Факторами защиты являются правильное реагирование родителя  на срывы у детей и обучению их </w:t>
      </w:r>
      <w:proofErr w:type="spellStart"/>
      <w:r w:rsidRPr="00F91A52">
        <w:rPr>
          <w:rFonts w:ascii="Times New Roman" w:hAnsi="Times New Roman" w:cs="Times New Roman"/>
          <w:sz w:val="24"/>
          <w:szCs w:val="24"/>
        </w:rPr>
        <w:t>саморегуляции</w:t>
      </w:r>
      <w:proofErr w:type="spellEnd"/>
      <w:r w:rsidRPr="00F91A52">
        <w:rPr>
          <w:rFonts w:ascii="Times New Roman" w:hAnsi="Times New Roman" w:cs="Times New Roman"/>
          <w:sz w:val="24"/>
          <w:szCs w:val="24"/>
        </w:rPr>
        <w:t xml:space="preserve">. В конце занятия </w:t>
      </w:r>
      <w:r w:rsidRPr="00F91A52">
        <w:rPr>
          <w:rFonts w:ascii="Times New Roman" w:hAnsi="Times New Roman" w:cs="Times New Roman"/>
          <w:sz w:val="24"/>
          <w:szCs w:val="24"/>
        </w:rPr>
        <w:lastRenderedPageBreak/>
        <w:t>необходимо дать домашнее задание родителям: использовать полученные знания и навыки во взаимодействии с  ребенком и другими членами семьи.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Восьмое занятие </w:t>
      </w:r>
      <w:r w:rsidRPr="00F91A52">
        <w:rPr>
          <w:rFonts w:ascii="Times New Roman" w:hAnsi="Times New Roman" w:cs="Times New Roman"/>
          <w:b/>
          <w:sz w:val="24"/>
          <w:szCs w:val="24"/>
        </w:rPr>
        <w:t xml:space="preserve">«Выбираем досуг на здоровье себе и детям» </w:t>
      </w:r>
      <w:r w:rsidRPr="00F91A52">
        <w:rPr>
          <w:rFonts w:ascii="Times New Roman" w:hAnsi="Times New Roman" w:cs="Times New Roman"/>
          <w:sz w:val="24"/>
          <w:szCs w:val="24"/>
        </w:rPr>
        <w:t xml:space="preserve"> следует провести в форме проектной деятельности родителей. Можно дать следующие темы проектов: «Формы совместного досуга семьи», «Организовываем совместный досуг детей класса», «Создаем сценарий совместного досуга родителей и детей класса на природе», «Планируем культурные мероприятия класса».</w:t>
      </w:r>
    </w:p>
    <w:p w:rsidR="00F91A52" w:rsidRPr="00F91A52" w:rsidRDefault="00F91A52" w:rsidP="00F91A52">
      <w:pPr>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Здоровьесберегающий</w:t>
      </w:r>
      <w:proofErr w:type="spellEnd"/>
      <w:r w:rsidRPr="00F91A52">
        <w:rPr>
          <w:rFonts w:ascii="Times New Roman" w:hAnsi="Times New Roman" w:cs="Times New Roman"/>
          <w:sz w:val="24"/>
          <w:szCs w:val="24"/>
        </w:rPr>
        <w:t xml:space="preserve"> досуг является </w:t>
      </w:r>
      <w:proofErr w:type="spellStart"/>
      <w:r w:rsidRPr="00F91A52">
        <w:rPr>
          <w:rFonts w:ascii="Times New Roman" w:hAnsi="Times New Roman" w:cs="Times New Roman"/>
          <w:sz w:val="24"/>
          <w:szCs w:val="24"/>
        </w:rPr>
        <w:t>психопрофилактикой</w:t>
      </w:r>
      <w:proofErr w:type="spellEnd"/>
      <w:r w:rsidRPr="00F91A52">
        <w:rPr>
          <w:rFonts w:ascii="Times New Roman" w:hAnsi="Times New Roman" w:cs="Times New Roman"/>
          <w:sz w:val="24"/>
          <w:szCs w:val="24"/>
        </w:rPr>
        <w:t xml:space="preserve"> эмоционального напряжения: чтобы хорошо работать надо научиться </w:t>
      </w:r>
      <w:proofErr w:type="gramStart"/>
      <w:r w:rsidRPr="00F91A52">
        <w:rPr>
          <w:rFonts w:ascii="Times New Roman" w:hAnsi="Times New Roman" w:cs="Times New Roman"/>
          <w:sz w:val="24"/>
          <w:szCs w:val="24"/>
        </w:rPr>
        <w:t>талантливо</w:t>
      </w:r>
      <w:proofErr w:type="gramEnd"/>
      <w:r w:rsidRPr="00F91A52">
        <w:rPr>
          <w:rFonts w:ascii="Times New Roman" w:hAnsi="Times New Roman" w:cs="Times New Roman"/>
          <w:sz w:val="24"/>
          <w:szCs w:val="24"/>
        </w:rPr>
        <w:t xml:space="preserve"> отдыхать. Досуг – форма деятельности, не ориентированная на получение денег. В досуге человек переключается на другие виды деятельности, утверждает и реализует себя как личность. Досуг можно представить в двух категориях: отдых – разрядка и отдых – зарядка, снимающий напряжения и стрессовые состояния. При однообразной и монотонной деятельности  полезен отдых-зарядка (сенсорные впечатления) При напряжённой деятельности необходим отдых-разрядка (активизация, встряска, гимнастика, душ). Смена деятельности даёт наибольший эффект, Другими видами полезного досуга являются хобби, увлечения, </w:t>
      </w:r>
      <w:proofErr w:type="spellStart"/>
      <w:r w:rsidRPr="00F91A52">
        <w:rPr>
          <w:rFonts w:ascii="Times New Roman" w:hAnsi="Times New Roman" w:cs="Times New Roman"/>
          <w:sz w:val="24"/>
          <w:szCs w:val="24"/>
        </w:rPr>
        <w:t>музицирование</w:t>
      </w:r>
      <w:proofErr w:type="spellEnd"/>
      <w:r w:rsidRPr="00F91A52">
        <w:rPr>
          <w:rFonts w:ascii="Times New Roman" w:hAnsi="Times New Roman" w:cs="Times New Roman"/>
          <w:sz w:val="24"/>
          <w:szCs w:val="24"/>
        </w:rPr>
        <w:t xml:space="preserve">, рисование, кулинария, техника, спорт коллекционирование, рукоделие, общение и уход за домашними животными. Досуг не отождествляется со свободным от всякой деятельности временем: 48 часов безделья приводит к новому стрессу  - стрессу безделья, который хуже, чем плохая работа.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В процессе занятия можно познакомить родителями с типами личности по отношению к организации домашнего досуга. Учёт родителями мотивации досуга детей и совместимости по типологии досуговой деятельности. Например, может возникнуть непонимание родителями своего ребёнка, когда родитель-домосед не разрешает ребёнку компанейского типа пойти на прогулку с друзьями.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При подведении итогов занятия важно акцентировать внимание родителей на том, что если они научат детей организовывать свой досуг, то они научаться ценить время, планировать его и не станут пассивными «</w:t>
      </w:r>
      <w:proofErr w:type="spellStart"/>
      <w:r w:rsidRPr="00F91A52">
        <w:rPr>
          <w:rFonts w:ascii="Times New Roman" w:hAnsi="Times New Roman" w:cs="Times New Roman"/>
          <w:sz w:val="24"/>
          <w:szCs w:val="24"/>
        </w:rPr>
        <w:t>времяубивателями</w:t>
      </w:r>
      <w:proofErr w:type="spellEnd"/>
      <w:r w:rsidRPr="00F91A52">
        <w:rPr>
          <w:rFonts w:ascii="Times New Roman" w:hAnsi="Times New Roman" w:cs="Times New Roman"/>
          <w:sz w:val="24"/>
          <w:szCs w:val="24"/>
        </w:rPr>
        <w:t xml:space="preserve">». Необходимо выделить факторы риска от неумения ребенка организовывать свой досуг, что может привести к </w:t>
      </w:r>
      <w:proofErr w:type="spellStart"/>
      <w:r w:rsidRPr="00F91A52">
        <w:rPr>
          <w:rFonts w:ascii="Times New Roman" w:hAnsi="Times New Roman" w:cs="Times New Roman"/>
          <w:sz w:val="24"/>
          <w:szCs w:val="24"/>
        </w:rPr>
        <w:t>аддикциям</w:t>
      </w:r>
      <w:proofErr w:type="spellEnd"/>
      <w:r w:rsidRPr="00F91A52">
        <w:rPr>
          <w:rFonts w:ascii="Times New Roman" w:hAnsi="Times New Roman" w:cs="Times New Roman"/>
          <w:sz w:val="24"/>
          <w:szCs w:val="24"/>
        </w:rPr>
        <w:t>. Факторами защиты являются сначала совместное, а затем самостоятельное планирование ребенком свободного времени.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 заключение занятия можно дать домашнее задание родителям: обсудить с ребенком свободное время и совместно с ним спланировать  досуговую деятельность.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Девятое занятие </w:t>
      </w:r>
      <w:r w:rsidRPr="00F91A52">
        <w:rPr>
          <w:rFonts w:ascii="Times New Roman" w:hAnsi="Times New Roman" w:cs="Times New Roman"/>
          <w:b/>
          <w:sz w:val="24"/>
          <w:szCs w:val="24"/>
        </w:rPr>
        <w:t xml:space="preserve">«Современная действительность и нравственно-духовное воспитание личности» </w:t>
      </w:r>
      <w:r w:rsidRPr="00F91A52">
        <w:rPr>
          <w:rFonts w:ascii="Times New Roman" w:hAnsi="Times New Roman" w:cs="Times New Roman"/>
          <w:sz w:val="24"/>
          <w:szCs w:val="24"/>
        </w:rPr>
        <w:t xml:space="preserve">следует провести в форме дискуссии. Желательно использовать раздаточный материал из Приложения (памятки, рекомендации для родителей), который подбирается на контингент родителей класса.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На дискуссию можно предложить следующие вопросы: «Каковы сложности нравственного воспитания ребенка в современной действительности?», «В чем заключаются существенные отличия условий воспитания современных детей от условий воспитания их родителей?», «Современно ли сегодня воспитывать в детях совесть, доброту, чувство долга?», «Связан ли успех в жизни с наличием доброты и высокой нравственности у человека?».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 xml:space="preserve">Понятие духовности имеет философский, нравственный, психологический и религиозный аспекты. Духовность рассматривается как сложное психическое образование, включающее систему мировоззрения личности, её индивидуальную картину мира, а также познание себя, смыслов своей жизни, ее ценностных ориентаций. По мнению Л.Н. Толстого духовный человек живет чужими мыслями и своими чувствами. Основная черта духовной личности – не нанесение сознательного вреда всем проявлениям жизни.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Можно выделить основные нравственные категории: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совесть - чувство, возникающее под давлением общественной морали, оно ориентировано на внешнюю оценку: «Что люди обо мне подумают?»;</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вина  - чувство, возникающее перед лицом собственной совести, цензуры своих идеалов и ценностей и отражает личные представления человека о себе – автономную мораль – и самооценку  «Что я сам  о себе думаю»;</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забота - способность человека чувствовать нужду другого и желание ему помочь;</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одиночество - чувство, возникающее  в ситуации непринятия, непонимания, отсутствия поддержки, изолированности от общества;</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свобода - это возможность выбора личностью составляющих своего существования, возможность целеполагания, совершения действий и поступков; внешняя свобода – это свобода  «от» внешних ограничений; внутренняя свобода – это свобода  «для» самоосуществления, это чувство независимости от внешних обстоятельств;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страх - эмоция, возникающая в ситуации реальной или мнимой угрозы самому человеку или его близким людям.</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Основные условия в семье для воспитания этих качеств личности у ребёнка</w:t>
      </w:r>
      <w:r w:rsidRPr="00F91A52">
        <w:rPr>
          <w:rFonts w:ascii="Times New Roman" w:hAnsi="Times New Roman" w:cs="Times New Roman"/>
          <w:b/>
          <w:sz w:val="24"/>
          <w:szCs w:val="24"/>
        </w:rPr>
        <w:t>:</w:t>
      </w:r>
      <w:r w:rsidRPr="00F91A52">
        <w:rPr>
          <w:rFonts w:ascii="Times New Roman" w:hAnsi="Times New Roman" w:cs="Times New Roman"/>
          <w:sz w:val="24"/>
          <w:szCs w:val="24"/>
        </w:rPr>
        <w:t xml:space="preserve">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уклад семьи, ценности ее членов (материальные, духовные);</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стиль жизнедеятельности, приоритеты личностных смыслов. Самооценка, </w:t>
      </w:r>
      <w:proofErr w:type="spellStart"/>
      <w:r w:rsidRPr="00F91A52">
        <w:rPr>
          <w:rFonts w:ascii="Times New Roman" w:hAnsi="Times New Roman" w:cs="Times New Roman"/>
          <w:sz w:val="24"/>
          <w:szCs w:val="24"/>
        </w:rPr>
        <w:t>самопринятие</w:t>
      </w:r>
      <w:proofErr w:type="spellEnd"/>
      <w:r w:rsidRPr="00F91A52">
        <w:rPr>
          <w:rFonts w:ascii="Times New Roman" w:hAnsi="Times New Roman" w:cs="Times New Roman"/>
          <w:sz w:val="24"/>
          <w:szCs w:val="24"/>
        </w:rPr>
        <w:t xml:space="preserve"> и </w:t>
      </w:r>
      <w:proofErr w:type="spellStart"/>
      <w:r w:rsidRPr="00F91A52">
        <w:rPr>
          <w:rFonts w:ascii="Times New Roman" w:hAnsi="Times New Roman" w:cs="Times New Roman"/>
          <w:sz w:val="24"/>
          <w:szCs w:val="24"/>
        </w:rPr>
        <w:t>самоотношение</w:t>
      </w:r>
      <w:proofErr w:type="spellEnd"/>
      <w:r w:rsidRPr="00F91A52">
        <w:rPr>
          <w:rFonts w:ascii="Times New Roman" w:hAnsi="Times New Roman" w:cs="Times New Roman"/>
          <w:sz w:val="24"/>
          <w:szCs w:val="24"/>
        </w:rPr>
        <w:t xml:space="preserve"> во многом определяются оценочными суждениями учителя и родителей. Недопустимость построения родительской оценки ребёнка на его школьных успехах (ребёнок дома - сын или дочь, а ученик - в школе).  Влияние оценки взрослых на формирование «</w:t>
      </w:r>
      <w:proofErr w:type="gramStart"/>
      <w:r w:rsidRPr="00F91A52">
        <w:rPr>
          <w:rFonts w:ascii="Times New Roman" w:hAnsi="Times New Roman" w:cs="Times New Roman"/>
          <w:sz w:val="24"/>
          <w:szCs w:val="24"/>
        </w:rPr>
        <w:t>Я-образа</w:t>
      </w:r>
      <w:proofErr w:type="gramEnd"/>
      <w:r w:rsidRPr="00F91A52">
        <w:rPr>
          <w:rFonts w:ascii="Times New Roman" w:hAnsi="Times New Roman" w:cs="Times New Roman"/>
          <w:sz w:val="24"/>
          <w:szCs w:val="24"/>
        </w:rPr>
        <w:t xml:space="preserve">» младшего школьника проявляется в том, что младший школьник свою самооценку строит на оценке взрослых.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Условия формирования независимой, устойчивой к внешнему давлению и принуждению, личности, способной отстоять и защитить своё мировоззрение: предоставление ребёнку возможности действовать самостоятельно, принимать самому решения, нести за их результаты ответственность, развитие моральных чувств и адекватной самооценки.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Факторами формирования нравственных качеств в семье являются: твердая убежденность в </w:t>
      </w:r>
      <w:proofErr w:type="spellStart"/>
      <w:r w:rsidRPr="00F91A52">
        <w:rPr>
          <w:rFonts w:ascii="Times New Roman" w:hAnsi="Times New Roman" w:cs="Times New Roman"/>
          <w:sz w:val="24"/>
          <w:szCs w:val="24"/>
        </w:rPr>
        <w:t>импонировании</w:t>
      </w:r>
      <w:proofErr w:type="spellEnd"/>
      <w:r w:rsidRPr="00F91A52">
        <w:rPr>
          <w:rFonts w:ascii="Times New Roman" w:hAnsi="Times New Roman" w:cs="Times New Roman"/>
          <w:sz w:val="24"/>
          <w:szCs w:val="24"/>
        </w:rPr>
        <w:t xml:space="preserve"> другим людям, уверенностью в способности к тому или иному виду деятельности и чувствами собственной значимости и достоинством. В качестве средств воспитания можно использовать обучение ребёнка </w:t>
      </w:r>
      <w:proofErr w:type="spellStart"/>
      <w:r w:rsidRPr="00F91A52">
        <w:rPr>
          <w:rFonts w:ascii="Times New Roman" w:hAnsi="Times New Roman" w:cs="Times New Roman"/>
          <w:sz w:val="24"/>
          <w:szCs w:val="24"/>
        </w:rPr>
        <w:t>совладающему</w:t>
      </w:r>
      <w:proofErr w:type="spellEnd"/>
      <w:r w:rsidRPr="00F91A52">
        <w:rPr>
          <w:rFonts w:ascii="Times New Roman" w:hAnsi="Times New Roman" w:cs="Times New Roman"/>
          <w:sz w:val="24"/>
          <w:szCs w:val="24"/>
        </w:rPr>
        <w:t xml:space="preserve"> поведению (поведению, помогающему справляться с внутренним напряжением и </w:t>
      </w:r>
      <w:r w:rsidRPr="00F91A52">
        <w:rPr>
          <w:rFonts w:ascii="Times New Roman" w:hAnsi="Times New Roman" w:cs="Times New Roman"/>
          <w:sz w:val="24"/>
          <w:szCs w:val="24"/>
        </w:rPr>
        <w:lastRenderedPageBreak/>
        <w:t xml:space="preserve">дискомфортом) в социально нормативных формах проявлений. </w:t>
      </w:r>
      <w:proofErr w:type="spellStart"/>
      <w:r w:rsidRPr="00F91A52">
        <w:rPr>
          <w:rFonts w:ascii="Times New Roman" w:hAnsi="Times New Roman" w:cs="Times New Roman"/>
          <w:sz w:val="24"/>
          <w:szCs w:val="24"/>
        </w:rPr>
        <w:t>Совладание</w:t>
      </w:r>
      <w:proofErr w:type="spellEnd"/>
      <w:r w:rsidRPr="00F91A52">
        <w:rPr>
          <w:rFonts w:ascii="Times New Roman" w:hAnsi="Times New Roman" w:cs="Times New Roman"/>
          <w:sz w:val="24"/>
          <w:szCs w:val="24"/>
        </w:rPr>
        <w:t xml:space="preserve"> означает: «сладить», «справиться с обстоятельствами», «привести в порядок». Для его развития необходимо соблюдение трех условий: осознание возникших трудностей, знание путей их преодоления, умения вовремя использовать знания. Наиболее эффективными способами </w:t>
      </w:r>
      <w:proofErr w:type="spellStart"/>
      <w:r w:rsidRPr="00F91A52">
        <w:rPr>
          <w:rFonts w:ascii="Times New Roman" w:hAnsi="Times New Roman" w:cs="Times New Roman"/>
          <w:sz w:val="24"/>
          <w:szCs w:val="24"/>
        </w:rPr>
        <w:t>совладающего</w:t>
      </w:r>
      <w:proofErr w:type="spellEnd"/>
      <w:r w:rsidRPr="00F91A52">
        <w:rPr>
          <w:rFonts w:ascii="Times New Roman" w:hAnsi="Times New Roman" w:cs="Times New Roman"/>
          <w:sz w:val="24"/>
          <w:szCs w:val="24"/>
        </w:rPr>
        <w:t xml:space="preserve"> поведения у младшего школьника являются следующие </w:t>
      </w:r>
      <w:proofErr w:type="spellStart"/>
      <w:r w:rsidRPr="00F91A52">
        <w:rPr>
          <w:rFonts w:ascii="Times New Roman" w:hAnsi="Times New Roman" w:cs="Times New Roman"/>
          <w:sz w:val="24"/>
          <w:szCs w:val="24"/>
        </w:rPr>
        <w:t>копинг</w:t>
      </w:r>
      <w:proofErr w:type="spellEnd"/>
      <w:r w:rsidRPr="00F91A52">
        <w:rPr>
          <w:rFonts w:ascii="Times New Roman" w:hAnsi="Times New Roman" w:cs="Times New Roman"/>
          <w:sz w:val="24"/>
          <w:szCs w:val="24"/>
        </w:rPr>
        <w:t xml:space="preserve">-стратегии: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сплю;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рисую, пишу, читаю;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прошу прощения, говорю правду;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обнимаю, прижимаю, глажу;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гуляю, бегаю, катаюсь на велосипеде;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смотрю телевизор, слушаю музыку;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играю во что-нибудь;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остаюсь сам по себе, один;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-мечтаю, представляю себе что-нибудь;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молюсь.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В заключение занятия важно выделить факторы риска воспитания бессовестного, аморального, нечестного человека и факторы защиты семейного воспитания. Можно дать домашнее задание родителям: обсудить занятие дома с взрослыми членами семьи, и ответить на следующий вопрос «Каковы наши приоритетные семейные моральные ценности?».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Десятое занятие </w:t>
      </w:r>
      <w:r w:rsidRPr="00F91A52">
        <w:rPr>
          <w:rFonts w:ascii="Times New Roman" w:hAnsi="Times New Roman" w:cs="Times New Roman"/>
          <w:b/>
          <w:sz w:val="24"/>
          <w:szCs w:val="24"/>
        </w:rPr>
        <w:t xml:space="preserve">«Много ли человеку нужно для счастья?» </w:t>
      </w:r>
      <w:r w:rsidRPr="00F91A52">
        <w:rPr>
          <w:rFonts w:ascii="Times New Roman" w:hAnsi="Times New Roman" w:cs="Times New Roman"/>
          <w:sz w:val="24"/>
          <w:szCs w:val="24"/>
        </w:rPr>
        <w:t>необходимо провести в форме ток-шоу. На ток шоу можно пригласить известных людей, многодетных матерей и отцов, успешных в воспитании детей, представителей науки, специалистов школы. На ток-шоу необходимо обсудить следующие вопросы: «Что такое материнское счастье?», «Измеряется ли счастье количеством денег?», «Что необходимо иметь в жизни человеку для полного счастья?», «Как научить детей быть счастливыми?».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При обсуждении вопросов необходимо акцентировать внимание на том, что счастье понятие многогранное. Каждый нормальный родитель мечтает видеть своих детей счастливыми. Родитель счастлив, если ребенок чувствует себя счастливым. Научить детей видеть многогранность жизни, испытывать чувство удовлетворенности и радости от успехов в любом занятии – одна из главных задач родительского воспитания. Если ребенок научиться этому – он сможет быть счастливым в жизни, если нет – станет вечно недовольным собой, окружающими людьми и жизнью в целом.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Важно при обсуждении выделить факторы риска от чувства неудовлетворенности жизнью, что приводит к экспериментированию с телесными удовольствиями, гедонизму и поиску наиболее острых ощущений (употребление алкоголя, ПАВ). Факторами защиты является родительское воспитание и примеры получения радости от высших человеческих потребностей – в самореализации, творчестве, успехе.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 xml:space="preserve">Подводя итоги ток-шоу, необходимо акцентировать внимание родителей на родительской любви, которая дает ребенку защиту, опору в жизни и является примером проявления любви к жизни, окружающим людям.  В заключение можно пожелать родителям счастья и счастливых успешных детей. Необходимо предложить заполнить анкету и написать отзывы о проведенных занятиях.  </w:t>
      </w:r>
    </w:p>
    <w:p w:rsidR="00F91A52" w:rsidRPr="00F91A52" w:rsidRDefault="00F91A52" w:rsidP="00F91A52">
      <w:pPr>
        <w:ind w:firstLine="709"/>
        <w:jc w:val="center"/>
        <w:rPr>
          <w:rFonts w:ascii="Times New Roman" w:hAnsi="Times New Roman" w:cs="Times New Roman"/>
          <w:b/>
          <w:sz w:val="24"/>
          <w:szCs w:val="24"/>
        </w:rPr>
      </w:pPr>
    </w:p>
    <w:p w:rsidR="00F91A52" w:rsidRPr="00F91A52" w:rsidRDefault="00F91A52" w:rsidP="00F91A52">
      <w:pPr>
        <w:ind w:firstLine="709"/>
        <w:jc w:val="center"/>
        <w:rPr>
          <w:rFonts w:ascii="Times New Roman" w:hAnsi="Times New Roman" w:cs="Times New Roman"/>
          <w:b/>
          <w:sz w:val="24"/>
          <w:szCs w:val="24"/>
        </w:rPr>
      </w:pPr>
      <w:r w:rsidRPr="00F91A52">
        <w:rPr>
          <w:rFonts w:ascii="Times New Roman" w:hAnsi="Times New Roman" w:cs="Times New Roman"/>
          <w:b/>
          <w:sz w:val="24"/>
          <w:szCs w:val="24"/>
        </w:rPr>
        <w:t>2.4. Программа для родителей детей 3-х и 4-х классов для педагогов</w:t>
      </w:r>
    </w:p>
    <w:p w:rsidR="00F91A52" w:rsidRPr="00F91A52" w:rsidRDefault="00F91A52" w:rsidP="00F91A52">
      <w:pPr>
        <w:ind w:firstLine="709"/>
        <w:jc w:val="center"/>
        <w:rPr>
          <w:rFonts w:ascii="Times New Roman" w:hAnsi="Times New Roman" w:cs="Times New Roman"/>
          <w:b/>
          <w:sz w:val="24"/>
          <w:szCs w:val="24"/>
        </w:rPr>
      </w:pPr>
    </w:p>
    <w:p w:rsidR="00F91A52" w:rsidRPr="00F91A52" w:rsidRDefault="00F91A52" w:rsidP="00F91A52">
      <w:pPr>
        <w:ind w:firstLine="709"/>
        <w:jc w:val="center"/>
        <w:rPr>
          <w:rFonts w:ascii="Times New Roman" w:hAnsi="Times New Roman" w:cs="Times New Roman"/>
          <w:b/>
          <w:sz w:val="24"/>
          <w:szCs w:val="24"/>
        </w:rPr>
      </w:pPr>
      <w:r w:rsidRPr="00F91A52">
        <w:rPr>
          <w:rFonts w:ascii="Times New Roman" w:hAnsi="Times New Roman" w:cs="Times New Roman"/>
          <w:b/>
          <w:sz w:val="24"/>
          <w:szCs w:val="24"/>
        </w:rPr>
        <w:t>2.4.1. Тематический план и содержание программы</w:t>
      </w:r>
    </w:p>
    <w:p w:rsidR="00F91A52" w:rsidRPr="00F91A52" w:rsidRDefault="00F91A52" w:rsidP="00F91A52">
      <w:pPr>
        <w:ind w:firstLine="709"/>
        <w:jc w:val="center"/>
        <w:rPr>
          <w:rFonts w:ascii="Times New Roman" w:hAnsi="Times New Roman" w:cs="Times New Roman"/>
          <w:b/>
          <w:sz w:val="24"/>
          <w:szCs w:val="24"/>
        </w:rPr>
      </w:pP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Программа предназначена для реализации третьего этапа первичной профилактики согласно Концепции и проводится классным руководителем с привлечением необходимых специалистов школы. Основные цели программы:</w:t>
      </w:r>
    </w:p>
    <w:p w:rsidR="00F91A52" w:rsidRPr="00F91A52" w:rsidRDefault="00F91A52" w:rsidP="00693D41">
      <w:pPr>
        <w:numPr>
          <w:ilvl w:val="0"/>
          <w:numId w:val="5"/>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 xml:space="preserve">актуализировать  действия родителей  в предупреждении </w:t>
      </w:r>
      <w:proofErr w:type="spellStart"/>
      <w:r w:rsidRPr="00F91A52">
        <w:rPr>
          <w:rFonts w:ascii="Times New Roman" w:hAnsi="Times New Roman" w:cs="Times New Roman"/>
          <w:sz w:val="24"/>
          <w:szCs w:val="24"/>
        </w:rPr>
        <w:t>аддиктивного</w:t>
      </w:r>
      <w:proofErr w:type="spellEnd"/>
      <w:r w:rsidRPr="00F91A52">
        <w:rPr>
          <w:rFonts w:ascii="Times New Roman" w:hAnsi="Times New Roman" w:cs="Times New Roman"/>
          <w:sz w:val="24"/>
          <w:szCs w:val="24"/>
        </w:rPr>
        <w:t xml:space="preserve"> поведения своих детей;</w:t>
      </w:r>
    </w:p>
    <w:p w:rsidR="00F91A52" w:rsidRPr="00F91A52" w:rsidRDefault="00F91A52" w:rsidP="00693D41">
      <w:pPr>
        <w:numPr>
          <w:ilvl w:val="0"/>
          <w:numId w:val="5"/>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повысить психолого-педагогическую грамотность родителей по профилактической антинаркотической тематике, адекватной возрасту;</w:t>
      </w:r>
    </w:p>
    <w:p w:rsidR="00F91A52" w:rsidRPr="00F91A52" w:rsidRDefault="00F91A52" w:rsidP="00693D41">
      <w:pPr>
        <w:numPr>
          <w:ilvl w:val="0"/>
          <w:numId w:val="5"/>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актуализировать мотивацию родителя к воспитанию у ребенка здорового образа жизни;</w:t>
      </w:r>
    </w:p>
    <w:p w:rsidR="00F91A52" w:rsidRPr="00F91A52" w:rsidRDefault="00F91A52" w:rsidP="00693D41">
      <w:pPr>
        <w:numPr>
          <w:ilvl w:val="0"/>
          <w:numId w:val="5"/>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 xml:space="preserve">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w:t>
      </w:r>
      <w:proofErr w:type="gramStart"/>
      <w:r w:rsidRPr="00F91A52">
        <w:rPr>
          <w:rFonts w:ascii="Times New Roman" w:hAnsi="Times New Roman" w:cs="Times New Roman"/>
          <w:sz w:val="24"/>
          <w:szCs w:val="24"/>
        </w:rPr>
        <w:t>к</w:t>
      </w:r>
      <w:proofErr w:type="gramEnd"/>
      <w:r w:rsidRPr="00F91A52">
        <w:rPr>
          <w:rFonts w:ascii="Times New Roman" w:hAnsi="Times New Roman" w:cs="Times New Roman"/>
          <w:sz w:val="24"/>
          <w:szCs w:val="24"/>
        </w:rPr>
        <w:t xml:space="preserve"> ПАВ.</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После прохождения программы у родителей сформируются:</w:t>
      </w:r>
    </w:p>
    <w:p w:rsidR="00F91A52" w:rsidRPr="00F91A52" w:rsidRDefault="00F91A52" w:rsidP="00693D41">
      <w:pPr>
        <w:numPr>
          <w:ilvl w:val="0"/>
          <w:numId w:val="6"/>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понимание рисков, связанных с социальным окружением детей, ошибками воспитания и бесконтрольного времяпровождения;</w:t>
      </w:r>
    </w:p>
    <w:p w:rsidR="00F91A52" w:rsidRPr="00F91A52" w:rsidRDefault="00F91A52" w:rsidP="00693D41">
      <w:pPr>
        <w:numPr>
          <w:ilvl w:val="0"/>
          <w:numId w:val="6"/>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знание ресурсов семьи по снижению рисков, коррекции поведения ребенка и создания развивающих условий своим детям;</w:t>
      </w:r>
    </w:p>
    <w:p w:rsidR="00F91A52" w:rsidRPr="00F91A52" w:rsidRDefault="00F91A52" w:rsidP="00693D41">
      <w:pPr>
        <w:numPr>
          <w:ilvl w:val="0"/>
          <w:numId w:val="6"/>
        </w:numPr>
        <w:spacing w:after="0" w:line="240" w:lineRule="auto"/>
        <w:ind w:left="0" w:firstLine="737"/>
        <w:jc w:val="both"/>
        <w:rPr>
          <w:rFonts w:ascii="Times New Roman" w:hAnsi="Times New Roman" w:cs="Times New Roman"/>
          <w:sz w:val="24"/>
          <w:szCs w:val="24"/>
        </w:rPr>
      </w:pPr>
      <w:r w:rsidRPr="00F91A52">
        <w:rPr>
          <w:rFonts w:ascii="Times New Roman" w:hAnsi="Times New Roman" w:cs="Times New Roman"/>
          <w:sz w:val="24"/>
          <w:szCs w:val="24"/>
        </w:rPr>
        <w:t xml:space="preserve">мотивация к активному взаимодействию со школой, классным руководителем и другими специалистами школы.  </w:t>
      </w:r>
    </w:p>
    <w:p w:rsidR="00F91A52" w:rsidRPr="00F91A52" w:rsidRDefault="00F91A52" w:rsidP="00F91A52">
      <w:pPr>
        <w:ind w:firstLine="709"/>
        <w:jc w:val="center"/>
        <w:rPr>
          <w:rFonts w:ascii="Times New Roman" w:hAnsi="Times New Roman" w:cs="Times New Roman"/>
          <w:b/>
          <w:sz w:val="24"/>
          <w:szCs w:val="24"/>
        </w:rPr>
      </w:pPr>
    </w:p>
    <w:p w:rsidR="00F91A52" w:rsidRPr="00F91A52" w:rsidRDefault="00F91A52" w:rsidP="00F91A52">
      <w:pPr>
        <w:ind w:firstLine="709"/>
        <w:jc w:val="center"/>
        <w:rPr>
          <w:rFonts w:ascii="Times New Roman" w:hAnsi="Times New Roman" w:cs="Times New Roman"/>
          <w:b/>
          <w:sz w:val="24"/>
          <w:szCs w:val="24"/>
        </w:rPr>
      </w:pPr>
      <w:r w:rsidRPr="00F91A52">
        <w:rPr>
          <w:rFonts w:ascii="Times New Roman" w:hAnsi="Times New Roman" w:cs="Times New Roman"/>
          <w:b/>
          <w:sz w:val="24"/>
          <w:szCs w:val="24"/>
        </w:rPr>
        <w:t>Тематический план</w:t>
      </w: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80"/>
        <w:gridCol w:w="1620"/>
      </w:tblGrid>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w:t>
            </w:r>
          </w:p>
          <w:p w:rsidR="00F91A52" w:rsidRPr="00F91A52" w:rsidRDefault="00F91A52" w:rsidP="00611FD0">
            <w:pPr>
              <w:ind w:firstLine="709"/>
              <w:jc w:val="both"/>
              <w:rPr>
                <w:rFonts w:ascii="Times New Roman" w:hAnsi="Times New Roman" w:cs="Times New Roman"/>
                <w:sz w:val="24"/>
                <w:szCs w:val="24"/>
              </w:rPr>
            </w:pPr>
            <w:proofErr w:type="gramStart"/>
            <w:r w:rsidRPr="00F91A52">
              <w:rPr>
                <w:rFonts w:ascii="Times New Roman" w:hAnsi="Times New Roman" w:cs="Times New Roman"/>
                <w:sz w:val="24"/>
                <w:szCs w:val="24"/>
              </w:rPr>
              <w:t>п</w:t>
            </w:r>
            <w:proofErr w:type="gramEnd"/>
            <w:r w:rsidRPr="00F91A52">
              <w:rPr>
                <w:rFonts w:ascii="Times New Roman" w:hAnsi="Times New Roman" w:cs="Times New Roman"/>
                <w:sz w:val="24"/>
                <w:szCs w:val="24"/>
              </w:rPr>
              <w:t>/п</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center"/>
              <w:rPr>
                <w:rFonts w:ascii="Times New Roman" w:hAnsi="Times New Roman" w:cs="Times New Roman"/>
                <w:sz w:val="24"/>
                <w:szCs w:val="24"/>
              </w:rPr>
            </w:pPr>
            <w:r w:rsidRPr="00F91A52">
              <w:rPr>
                <w:rFonts w:ascii="Times New Roman" w:hAnsi="Times New Roman" w:cs="Times New Roman"/>
                <w:sz w:val="24"/>
                <w:szCs w:val="24"/>
              </w:rPr>
              <w:t>Тема занятий</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Кол.</w:t>
            </w:r>
          </w:p>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Час.</w:t>
            </w:r>
          </w:p>
        </w:tc>
      </w:tr>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1</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jc w:val="both"/>
              <w:rPr>
                <w:rFonts w:ascii="Times New Roman" w:hAnsi="Times New Roman" w:cs="Times New Roman"/>
                <w:sz w:val="24"/>
                <w:szCs w:val="24"/>
              </w:rPr>
            </w:pPr>
            <w:r w:rsidRPr="00F91A52">
              <w:rPr>
                <w:rFonts w:ascii="Times New Roman" w:hAnsi="Times New Roman" w:cs="Times New Roman"/>
                <w:sz w:val="24"/>
                <w:szCs w:val="24"/>
              </w:rPr>
              <w:t>Особенности развития мальчиков и девочек 9-10 лет</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jc w:val="both"/>
              <w:rPr>
                <w:rFonts w:ascii="Times New Roman" w:hAnsi="Times New Roman" w:cs="Times New Roman"/>
                <w:sz w:val="24"/>
                <w:szCs w:val="24"/>
              </w:rPr>
            </w:pPr>
            <w:r w:rsidRPr="00F91A52">
              <w:rPr>
                <w:rFonts w:ascii="Times New Roman" w:hAnsi="Times New Roman" w:cs="Times New Roman"/>
                <w:sz w:val="24"/>
                <w:szCs w:val="24"/>
              </w:rPr>
              <w:t>Права и обязанности  детей. Права и ответственность родителей.</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3</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shd w:val="clear" w:color="auto" w:fill="FFFFFF"/>
              <w:jc w:val="both"/>
              <w:rPr>
                <w:rFonts w:ascii="Times New Roman" w:hAnsi="Times New Roman" w:cs="Times New Roman"/>
                <w:spacing w:val="-6"/>
                <w:sz w:val="24"/>
                <w:szCs w:val="24"/>
              </w:rPr>
            </w:pPr>
            <w:r w:rsidRPr="00F91A52">
              <w:rPr>
                <w:rFonts w:ascii="Times New Roman" w:hAnsi="Times New Roman" w:cs="Times New Roman"/>
                <w:iCs/>
                <w:sz w:val="24"/>
                <w:szCs w:val="24"/>
              </w:rPr>
              <w:t>Воспитательный потенциал семьи</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4</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widowControl w:val="0"/>
              <w:shd w:val="clear" w:color="auto" w:fill="FFFFFF"/>
              <w:tabs>
                <w:tab w:val="left" w:pos="667"/>
              </w:tabs>
              <w:autoSpaceDE w:val="0"/>
              <w:autoSpaceDN w:val="0"/>
              <w:adjustRightInd w:val="0"/>
              <w:jc w:val="both"/>
              <w:rPr>
                <w:rFonts w:ascii="Times New Roman" w:hAnsi="Times New Roman" w:cs="Times New Roman"/>
                <w:sz w:val="24"/>
                <w:szCs w:val="24"/>
              </w:rPr>
            </w:pPr>
            <w:r w:rsidRPr="00F91A52">
              <w:rPr>
                <w:rFonts w:ascii="Times New Roman" w:hAnsi="Times New Roman" w:cs="Times New Roman"/>
                <w:sz w:val="24"/>
                <w:szCs w:val="24"/>
              </w:rPr>
              <w:t>Социально-ролевые функции членов семьи</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5</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shd w:val="clear" w:color="auto" w:fill="FFFFFF"/>
              <w:jc w:val="both"/>
              <w:rPr>
                <w:rFonts w:ascii="Times New Roman" w:hAnsi="Times New Roman" w:cs="Times New Roman"/>
                <w:bCs/>
                <w:spacing w:val="-7"/>
                <w:sz w:val="24"/>
                <w:szCs w:val="24"/>
              </w:rPr>
            </w:pPr>
            <w:r w:rsidRPr="00F91A52">
              <w:rPr>
                <w:rFonts w:ascii="Times New Roman" w:hAnsi="Times New Roman" w:cs="Times New Roman"/>
                <w:bCs/>
                <w:spacing w:val="-7"/>
                <w:sz w:val="24"/>
                <w:szCs w:val="24"/>
              </w:rPr>
              <w:t xml:space="preserve">Любовь в семье как моральная ценность </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6</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shd w:val="clear" w:color="auto" w:fill="FFFFFF"/>
              <w:jc w:val="both"/>
              <w:rPr>
                <w:rFonts w:ascii="Times New Roman" w:hAnsi="Times New Roman" w:cs="Times New Roman"/>
                <w:bCs/>
                <w:spacing w:val="-7"/>
                <w:sz w:val="24"/>
                <w:szCs w:val="24"/>
              </w:rPr>
            </w:pPr>
            <w:r w:rsidRPr="00F91A52">
              <w:rPr>
                <w:rFonts w:ascii="Times New Roman" w:hAnsi="Times New Roman" w:cs="Times New Roman"/>
                <w:bCs/>
                <w:spacing w:val="-7"/>
                <w:sz w:val="24"/>
                <w:szCs w:val="24"/>
              </w:rPr>
              <w:t xml:space="preserve"> </w:t>
            </w:r>
            <w:r w:rsidRPr="00F91A52">
              <w:rPr>
                <w:rFonts w:ascii="Times New Roman" w:hAnsi="Times New Roman" w:cs="Times New Roman"/>
                <w:sz w:val="24"/>
                <w:szCs w:val="24"/>
              </w:rPr>
              <w:t>Воспитание доброты и трудолюбия в условиях семьи</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7</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shd w:val="clear" w:color="auto" w:fill="FFFFFF"/>
              <w:jc w:val="both"/>
              <w:rPr>
                <w:rFonts w:ascii="Times New Roman" w:hAnsi="Times New Roman" w:cs="Times New Roman"/>
                <w:bCs/>
                <w:spacing w:val="-7"/>
                <w:sz w:val="24"/>
                <w:szCs w:val="24"/>
              </w:rPr>
            </w:pPr>
            <w:r w:rsidRPr="00F91A52">
              <w:rPr>
                <w:rFonts w:ascii="Times New Roman" w:hAnsi="Times New Roman" w:cs="Times New Roman"/>
                <w:sz w:val="24"/>
                <w:szCs w:val="24"/>
              </w:rPr>
              <w:t>Общение как основной фактор воспитания в семье</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8</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shd w:val="clear" w:color="auto" w:fill="FFFFFF"/>
              <w:jc w:val="both"/>
              <w:rPr>
                <w:rFonts w:ascii="Times New Roman" w:hAnsi="Times New Roman" w:cs="Times New Roman"/>
                <w:sz w:val="24"/>
                <w:szCs w:val="24"/>
              </w:rPr>
            </w:pPr>
            <w:proofErr w:type="spellStart"/>
            <w:r w:rsidRPr="00F91A52">
              <w:rPr>
                <w:rFonts w:ascii="Times New Roman" w:hAnsi="Times New Roman" w:cs="Times New Roman"/>
                <w:sz w:val="24"/>
                <w:szCs w:val="24"/>
              </w:rPr>
              <w:t>Детско</w:t>
            </w:r>
            <w:proofErr w:type="spellEnd"/>
            <w:r w:rsidRPr="00F91A52">
              <w:rPr>
                <w:rFonts w:ascii="Times New Roman" w:hAnsi="Times New Roman" w:cs="Times New Roman"/>
                <w:sz w:val="24"/>
                <w:szCs w:val="24"/>
              </w:rPr>
              <w:t xml:space="preserve"> – родительские конфликты в семье</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9</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shd w:val="clear" w:color="auto" w:fill="FFFFFF"/>
              <w:jc w:val="both"/>
              <w:rPr>
                <w:rFonts w:ascii="Times New Roman" w:hAnsi="Times New Roman" w:cs="Times New Roman"/>
                <w:sz w:val="24"/>
                <w:szCs w:val="24"/>
              </w:rPr>
            </w:pPr>
            <w:r w:rsidRPr="00F91A52">
              <w:rPr>
                <w:rFonts w:ascii="Times New Roman" w:hAnsi="Times New Roman" w:cs="Times New Roman"/>
                <w:bCs/>
                <w:spacing w:val="-7"/>
                <w:sz w:val="24"/>
                <w:szCs w:val="24"/>
              </w:rPr>
              <w:t>Развитие способностей ребёнка в семье</w:t>
            </w:r>
            <w:r w:rsidRPr="00F91A52">
              <w:rPr>
                <w:rFonts w:ascii="Times New Roman" w:hAnsi="Times New Roman" w:cs="Times New Roman"/>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r>
      <w:tr w:rsidR="00F91A52" w:rsidRPr="00F91A52" w:rsidTr="00611FD0">
        <w:tc>
          <w:tcPr>
            <w:tcW w:w="146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10</w:t>
            </w:r>
          </w:p>
        </w:tc>
        <w:tc>
          <w:tcPr>
            <w:tcW w:w="628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widowControl w:val="0"/>
              <w:shd w:val="clear" w:color="auto" w:fill="FFFFFF"/>
              <w:tabs>
                <w:tab w:val="left" w:pos="653"/>
              </w:tabs>
              <w:autoSpaceDE w:val="0"/>
              <w:autoSpaceDN w:val="0"/>
              <w:adjustRightInd w:val="0"/>
              <w:jc w:val="both"/>
              <w:rPr>
                <w:rFonts w:ascii="Times New Roman" w:hAnsi="Times New Roman" w:cs="Times New Roman"/>
                <w:sz w:val="24"/>
                <w:szCs w:val="24"/>
              </w:rPr>
            </w:pPr>
            <w:r w:rsidRPr="00F91A52">
              <w:rPr>
                <w:rFonts w:ascii="Times New Roman" w:hAnsi="Times New Roman" w:cs="Times New Roman"/>
                <w:sz w:val="24"/>
                <w:szCs w:val="24"/>
              </w:rPr>
              <w:t xml:space="preserve">Семейные традиции в воспитании детей </w:t>
            </w:r>
          </w:p>
        </w:tc>
        <w:tc>
          <w:tcPr>
            <w:tcW w:w="1620" w:type="dxa"/>
            <w:tcBorders>
              <w:top w:val="single" w:sz="4" w:space="0" w:color="auto"/>
              <w:left w:val="single" w:sz="4" w:space="0" w:color="auto"/>
              <w:bottom w:val="single" w:sz="4" w:space="0" w:color="auto"/>
              <w:right w:val="single" w:sz="4" w:space="0" w:color="auto"/>
            </w:tcBorders>
          </w:tcPr>
          <w:p w:rsidR="00F91A52" w:rsidRPr="00F91A52" w:rsidRDefault="00F91A52" w:rsidP="00611FD0">
            <w:pPr>
              <w:ind w:firstLine="709"/>
              <w:jc w:val="both"/>
              <w:rPr>
                <w:rFonts w:ascii="Times New Roman" w:hAnsi="Times New Roman" w:cs="Times New Roman"/>
                <w:sz w:val="24"/>
                <w:szCs w:val="24"/>
              </w:rPr>
            </w:pPr>
            <w:r w:rsidRPr="00F91A52">
              <w:rPr>
                <w:rFonts w:ascii="Times New Roman" w:hAnsi="Times New Roman" w:cs="Times New Roman"/>
                <w:sz w:val="24"/>
                <w:szCs w:val="24"/>
              </w:rPr>
              <w:t>2</w:t>
            </w:r>
          </w:p>
        </w:tc>
      </w:tr>
    </w:tbl>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ind w:firstLine="709"/>
        <w:jc w:val="center"/>
        <w:rPr>
          <w:rFonts w:ascii="Times New Roman" w:hAnsi="Times New Roman" w:cs="Times New Roman"/>
          <w:b/>
          <w:sz w:val="24"/>
          <w:szCs w:val="24"/>
        </w:rPr>
      </w:pPr>
      <w:r w:rsidRPr="00F91A52">
        <w:rPr>
          <w:rFonts w:ascii="Times New Roman" w:hAnsi="Times New Roman" w:cs="Times New Roman"/>
          <w:b/>
          <w:sz w:val="24"/>
          <w:szCs w:val="24"/>
        </w:rPr>
        <w:t>Содержание программы</w:t>
      </w:r>
    </w:p>
    <w:p w:rsidR="00F91A52" w:rsidRPr="00F91A52" w:rsidRDefault="00F91A52" w:rsidP="00F91A52">
      <w:pPr>
        <w:ind w:firstLine="709"/>
        <w:jc w:val="center"/>
        <w:rPr>
          <w:rFonts w:ascii="Times New Roman" w:hAnsi="Times New Roman" w:cs="Times New Roman"/>
          <w:b/>
          <w:sz w:val="24"/>
          <w:szCs w:val="24"/>
        </w:rPr>
      </w:pP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1.Особенности развития мальчиков и девочек 9-10 лет</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Особенности социализации девочек и мальчиков. Психологические различия мальчиков и девочек. Половозрастные особенности трудностей  обучения. Различия мотивационно – волевой  сферы. Различия в учебной деятельности. Особенности совместной деятельности девочек и мальчиков. Психологические особенности взаимоотношений мальчиков и девочек. Особенности полового воспитания девочек и мальчиков. Дифференцированный подход к половому воспитанию мальчиков и девочек. Факторы риска. Факторы защиты.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Форма проведения занятия: мини-лекция, групповая дискуссия.</w:t>
      </w: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Рекомендуемая литература по теме:</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1.Герасимов В.П. Особенности учебной деятельности младших школьников в связи с подвижностью нервных процессов.-  М.- 1986.</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2.Акимова М.К., Козлова В.Т. Психофизиологические особенности индивидуальности школьников. Учёт и коррекция.- М.- 2002.</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3.Хозиев В.Б. Практикум по психологии формирования продуктивной деятельности дошкольников и младших школьников. </w:t>
      </w:r>
      <w:proofErr w:type="gramStart"/>
      <w:r w:rsidRPr="00F91A52">
        <w:rPr>
          <w:rFonts w:ascii="Times New Roman" w:hAnsi="Times New Roman" w:cs="Times New Roman"/>
          <w:sz w:val="24"/>
          <w:szCs w:val="24"/>
        </w:rPr>
        <w:t>–М</w:t>
      </w:r>
      <w:proofErr w:type="gramEnd"/>
      <w:r w:rsidRPr="00F91A52">
        <w:rPr>
          <w:rFonts w:ascii="Times New Roman" w:hAnsi="Times New Roman" w:cs="Times New Roman"/>
          <w:sz w:val="24"/>
          <w:szCs w:val="24"/>
        </w:rPr>
        <w:t>.-  2002.</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4.Бабанский Ю. Оптимизация процесса обучения. – М.-  1977.</w:t>
      </w:r>
    </w:p>
    <w:p w:rsidR="00F91A52" w:rsidRPr="00F91A52" w:rsidRDefault="00F91A52" w:rsidP="00F91A52">
      <w:pPr>
        <w:ind w:firstLine="709"/>
        <w:jc w:val="both"/>
        <w:rPr>
          <w:rFonts w:ascii="Times New Roman" w:hAnsi="Times New Roman" w:cs="Times New Roman"/>
          <w:sz w:val="24"/>
          <w:szCs w:val="24"/>
        </w:rPr>
      </w:pP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2. Права и обязанности  детей. Права и ответственность родителей.</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Мировые проблемы социальной политики в области охраны детства. Проблемы защиты детства в нашей стране. Конвенция о  правах ребенка. Права и ответственность родителей. Факторы риска. Факторы защиты.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Форма проведения занятия: консультация со специалистом, беседа.</w:t>
      </w: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lastRenderedPageBreak/>
        <w:t>Рекомендуемая литература по теме:</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1. « Конвенция о правах ребенка»</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2. Никитин А.Ф., Суворова Н.Г. Школьникам о праве. Полный сборник кодексов РФ</w:t>
      </w:r>
      <w:proofErr w:type="gramStart"/>
      <w:r w:rsidRPr="00F91A52">
        <w:rPr>
          <w:rFonts w:ascii="Times New Roman" w:hAnsi="Times New Roman" w:cs="Times New Roman"/>
          <w:sz w:val="24"/>
          <w:szCs w:val="24"/>
        </w:rPr>
        <w:t>.-</w:t>
      </w:r>
      <w:proofErr w:type="gramEnd"/>
      <w:r w:rsidRPr="00F91A52">
        <w:rPr>
          <w:rFonts w:ascii="Times New Roman" w:hAnsi="Times New Roman" w:cs="Times New Roman"/>
          <w:sz w:val="24"/>
          <w:szCs w:val="24"/>
        </w:rPr>
        <w:t>М.</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Видеофильмы: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1.«Курение и дети»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2.«Уголовная ответственность несовершеннолетних»</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3.«Наркоманы о вреде наркотиков»</w:t>
      </w:r>
    </w:p>
    <w:p w:rsidR="00F91A52" w:rsidRPr="00F91A52" w:rsidRDefault="00F91A52" w:rsidP="00F91A52">
      <w:pPr>
        <w:shd w:val="clear" w:color="auto" w:fill="FFFFFF"/>
        <w:ind w:firstLine="709"/>
        <w:jc w:val="both"/>
        <w:rPr>
          <w:rFonts w:ascii="Times New Roman" w:hAnsi="Times New Roman" w:cs="Times New Roman"/>
          <w:sz w:val="24"/>
          <w:szCs w:val="24"/>
        </w:rPr>
      </w:pPr>
    </w:p>
    <w:p w:rsidR="00F91A52" w:rsidRPr="00F91A52" w:rsidRDefault="00F91A52" w:rsidP="00F91A52">
      <w:pPr>
        <w:widowControl w:val="0"/>
        <w:shd w:val="clear" w:color="auto" w:fill="FFFFFF"/>
        <w:tabs>
          <w:tab w:val="left" w:pos="667"/>
        </w:tabs>
        <w:autoSpaceDE w:val="0"/>
        <w:autoSpaceDN w:val="0"/>
        <w:adjustRightInd w:val="0"/>
        <w:ind w:firstLine="709"/>
        <w:jc w:val="both"/>
        <w:rPr>
          <w:rFonts w:ascii="Times New Roman" w:hAnsi="Times New Roman" w:cs="Times New Roman"/>
          <w:b/>
          <w:sz w:val="24"/>
          <w:szCs w:val="24"/>
        </w:rPr>
      </w:pPr>
      <w:r w:rsidRPr="00F91A52">
        <w:rPr>
          <w:rFonts w:ascii="Times New Roman" w:hAnsi="Times New Roman" w:cs="Times New Roman"/>
          <w:b/>
          <w:iCs/>
          <w:sz w:val="24"/>
          <w:szCs w:val="24"/>
        </w:rPr>
        <w:t>3. Воспитательный потенциал семьи.</w:t>
      </w:r>
    </w:p>
    <w:p w:rsidR="00F91A52" w:rsidRPr="00F91A52" w:rsidRDefault="00F91A52" w:rsidP="00F91A52">
      <w:pPr>
        <w:widowControl w:val="0"/>
        <w:shd w:val="clear" w:color="auto" w:fill="FFFFFF"/>
        <w:tabs>
          <w:tab w:val="left" w:pos="667"/>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Эмоциональные </w:t>
      </w:r>
      <w:r w:rsidRPr="00F91A52">
        <w:rPr>
          <w:rFonts w:ascii="Times New Roman" w:hAnsi="Times New Roman" w:cs="Times New Roman"/>
          <w:spacing w:val="1"/>
          <w:sz w:val="24"/>
          <w:szCs w:val="24"/>
        </w:rPr>
        <w:t xml:space="preserve">отношения родителей к ребенку. </w:t>
      </w:r>
      <w:r w:rsidRPr="00F91A52">
        <w:rPr>
          <w:rFonts w:ascii="Times New Roman" w:hAnsi="Times New Roman" w:cs="Times New Roman"/>
          <w:spacing w:val="-2"/>
          <w:sz w:val="24"/>
          <w:szCs w:val="24"/>
        </w:rPr>
        <w:t xml:space="preserve">Семья для ребенка является одновременно и средой общения, </w:t>
      </w:r>
      <w:r w:rsidRPr="00F91A52">
        <w:rPr>
          <w:rFonts w:ascii="Times New Roman" w:hAnsi="Times New Roman" w:cs="Times New Roman"/>
          <w:spacing w:val="3"/>
          <w:sz w:val="24"/>
          <w:szCs w:val="24"/>
        </w:rPr>
        <w:t>и воспитательной средой.</w:t>
      </w:r>
      <w:r w:rsidRPr="00F91A52">
        <w:rPr>
          <w:rFonts w:ascii="Times New Roman" w:hAnsi="Times New Roman" w:cs="Times New Roman"/>
          <w:iCs/>
          <w:spacing w:val="-1"/>
          <w:sz w:val="24"/>
          <w:szCs w:val="24"/>
        </w:rPr>
        <w:t xml:space="preserve"> Типы воспитания в воспитательном потенциале родителей. Родительские</w:t>
      </w:r>
      <w:r w:rsidRPr="00F91A52">
        <w:rPr>
          <w:rFonts w:ascii="Times New Roman" w:hAnsi="Times New Roman" w:cs="Times New Roman"/>
          <w:sz w:val="24"/>
          <w:szCs w:val="24"/>
        </w:rPr>
        <w:t xml:space="preserve"> позиции и родительские установки. </w:t>
      </w:r>
      <w:r w:rsidRPr="00F91A52">
        <w:rPr>
          <w:rFonts w:ascii="Times New Roman" w:hAnsi="Times New Roman" w:cs="Times New Roman"/>
          <w:spacing w:val="-3"/>
          <w:sz w:val="24"/>
          <w:szCs w:val="24"/>
        </w:rPr>
        <w:t>Адекватная родительская позиция.</w:t>
      </w:r>
      <w:r w:rsidRPr="00F91A52">
        <w:rPr>
          <w:rFonts w:ascii="Times New Roman" w:hAnsi="Times New Roman" w:cs="Times New Roman"/>
          <w:sz w:val="24"/>
          <w:szCs w:val="24"/>
        </w:rPr>
        <w:t xml:space="preserve"> </w:t>
      </w:r>
      <w:r w:rsidRPr="00F91A52">
        <w:rPr>
          <w:rFonts w:ascii="Times New Roman" w:hAnsi="Times New Roman" w:cs="Times New Roman"/>
          <w:spacing w:val="-1"/>
          <w:sz w:val="24"/>
          <w:szCs w:val="24"/>
        </w:rPr>
        <w:t xml:space="preserve">Гибкость и  </w:t>
      </w:r>
      <w:proofErr w:type="spellStart"/>
      <w:r w:rsidRPr="00F91A52">
        <w:rPr>
          <w:rFonts w:ascii="Times New Roman" w:hAnsi="Times New Roman" w:cs="Times New Roman"/>
          <w:spacing w:val="-1"/>
          <w:sz w:val="24"/>
          <w:szCs w:val="24"/>
        </w:rPr>
        <w:t>п</w:t>
      </w:r>
      <w:r w:rsidRPr="00F91A52">
        <w:rPr>
          <w:rFonts w:ascii="Times New Roman" w:hAnsi="Times New Roman" w:cs="Times New Roman"/>
          <w:spacing w:val="-4"/>
          <w:sz w:val="24"/>
          <w:szCs w:val="24"/>
        </w:rPr>
        <w:t>рогностичность</w:t>
      </w:r>
      <w:proofErr w:type="spellEnd"/>
      <w:r w:rsidRPr="00F91A52">
        <w:rPr>
          <w:rFonts w:ascii="Times New Roman" w:hAnsi="Times New Roman" w:cs="Times New Roman"/>
          <w:spacing w:val="-4"/>
          <w:sz w:val="24"/>
          <w:szCs w:val="24"/>
        </w:rPr>
        <w:t xml:space="preserve"> </w:t>
      </w:r>
      <w:r w:rsidRPr="00F91A52">
        <w:rPr>
          <w:rFonts w:ascii="Times New Roman" w:hAnsi="Times New Roman" w:cs="Times New Roman"/>
          <w:sz w:val="24"/>
          <w:szCs w:val="24"/>
        </w:rPr>
        <w:t xml:space="preserve">родительской позиции. Типы семей. </w:t>
      </w:r>
      <w:r w:rsidRPr="00F91A52">
        <w:rPr>
          <w:rFonts w:ascii="Times New Roman" w:hAnsi="Times New Roman" w:cs="Times New Roman"/>
          <w:spacing w:val="-1"/>
          <w:sz w:val="24"/>
          <w:szCs w:val="24"/>
        </w:rPr>
        <w:t xml:space="preserve">Методы семейного воспитания. Факторы семейного воспитания. </w:t>
      </w:r>
      <w:r w:rsidRPr="00F91A52">
        <w:rPr>
          <w:rFonts w:ascii="Times New Roman" w:hAnsi="Times New Roman" w:cs="Times New Roman"/>
          <w:sz w:val="24"/>
          <w:szCs w:val="24"/>
        </w:rPr>
        <w:t>Тактики семейного воспи</w:t>
      </w:r>
      <w:r w:rsidRPr="00F91A52">
        <w:rPr>
          <w:rFonts w:ascii="Times New Roman" w:hAnsi="Times New Roman" w:cs="Times New Roman"/>
          <w:sz w:val="24"/>
          <w:szCs w:val="24"/>
        </w:rPr>
        <w:softHyphen/>
      </w:r>
      <w:r w:rsidRPr="00F91A52">
        <w:rPr>
          <w:rFonts w:ascii="Times New Roman" w:hAnsi="Times New Roman" w:cs="Times New Roman"/>
          <w:spacing w:val="-1"/>
          <w:sz w:val="24"/>
          <w:szCs w:val="24"/>
        </w:rPr>
        <w:t>тания. Факторы риска. Факторы защиты.</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Форма проведения занятия: групповая дискуссия.</w:t>
      </w:r>
    </w:p>
    <w:p w:rsidR="00F91A52" w:rsidRPr="00F91A52" w:rsidRDefault="00F91A52" w:rsidP="00F91A52">
      <w:pPr>
        <w:shd w:val="clear" w:color="auto" w:fill="FFFFFF"/>
        <w:ind w:firstLine="709"/>
        <w:jc w:val="both"/>
        <w:rPr>
          <w:rFonts w:ascii="Times New Roman" w:hAnsi="Times New Roman" w:cs="Times New Roman"/>
          <w:b/>
          <w:sz w:val="24"/>
          <w:szCs w:val="24"/>
        </w:rPr>
      </w:pPr>
      <w:r w:rsidRPr="00F91A52">
        <w:rPr>
          <w:rFonts w:ascii="Times New Roman" w:hAnsi="Times New Roman" w:cs="Times New Roman"/>
          <w:b/>
          <w:spacing w:val="-2"/>
          <w:sz w:val="24"/>
          <w:szCs w:val="24"/>
        </w:rPr>
        <w:t>Рекомендуемая л</w:t>
      </w:r>
      <w:r w:rsidRPr="00F91A52">
        <w:rPr>
          <w:rFonts w:ascii="Times New Roman" w:hAnsi="Times New Roman" w:cs="Times New Roman"/>
          <w:b/>
          <w:bCs/>
          <w:spacing w:val="6"/>
          <w:sz w:val="24"/>
          <w:szCs w:val="24"/>
        </w:rPr>
        <w:t>итература по теме:</w:t>
      </w:r>
    </w:p>
    <w:p w:rsidR="00F91A52" w:rsidRPr="00F91A52" w:rsidRDefault="00F91A52" w:rsidP="00693D41">
      <w:pPr>
        <w:widowControl w:val="0"/>
        <w:numPr>
          <w:ilvl w:val="0"/>
          <w:numId w:val="13"/>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z w:val="24"/>
          <w:szCs w:val="24"/>
        </w:rPr>
        <w:t>Азаров Ю.П. Семейная педагогика.- М.-1985.</w:t>
      </w:r>
    </w:p>
    <w:p w:rsidR="00F91A52" w:rsidRPr="00F91A52" w:rsidRDefault="00F91A52" w:rsidP="00693D41">
      <w:pPr>
        <w:widowControl w:val="0"/>
        <w:numPr>
          <w:ilvl w:val="0"/>
          <w:numId w:val="13"/>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z w:val="24"/>
          <w:szCs w:val="24"/>
        </w:rPr>
        <w:t>Вершинин В.Н. Домашнее воспитание. – Чебоксары.- 1998.</w:t>
      </w:r>
    </w:p>
    <w:p w:rsidR="00F91A52" w:rsidRPr="00F91A52" w:rsidRDefault="00F91A52" w:rsidP="00693D41">
      <w:pPr>
        <w:widowControl w:val="0"/>
        <w:numPr>
          <w:ilvl w:val="0"/>
          <w:numId w:val="13"/>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pacing w:val="-2"/>
          <w:sz w:val="24"/>
          <w:szCs w:val="24"/>
        </w:rPr>
        <w:t>Зверева О.Л., Ганичева А.Н. Семейная педагогика и домаш</w:t>
      </w:r>
      <w:r w:rsidRPr="00F91A52">
        <w:rPr>
          <w:rFonts w:ascii="Times New Roman" w:hAnsi="Times New Roman" w:cs="Times New Roman"/>
          <w:spacing w:val="-2"/>
          <w:sz w:val="24"/>
          <w:szCs w:val="24"/>
        </w:rPr>
        <w:softHyphen/>
      </w:r>
      <w:r w:rsidRPr="00F91A52">
        <w:rPr>
          <w:rFonts w:ascii="Times New Roman" w:hAnsi="Times New Roman" w:cs="Times New Roman"/>
          <w:sz w:val="24"/>
          <w:szCs w:val="24"/>
        </w:rPr>
        <w:t>нее воспитание. – М.- 2000.</w:t>
      </w:r>
    </w:p>
    <w:p w:rsidR="00F91A52" w:rsidRPr="00F91A52" w:rsidRDefault="00F91A52" w:rsidP="00693D41">
      <w:pPr>
        <w:widowControl w:val="0"/>
        <w:numPr>
          <w:ilvl w:val="0"/>
          <w:numId w:val="13"/>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z w:val="24"/>
          <w:szCs w:val="24"/>
        </w:rPr>
        <w:t>Куликова Т.А. Семейная педагогика и домашнее воспита</w:t>
      </w:r>
      <w:r w:rsidRPr="00F91A52">
        <w:rPr>
          <w:rFonts w:ascii="Times New Roman" w:hAnsi="Times New Roman" w:cs="Times New Roman"/>
          <w:sz w:val="24"/>
          <w:szCs w:val="24"/>
        </w:rPr>
        <w:softHyphen/>
        <w:t>ние.- М.-2000.</w:t>
      </w:r>
    </w:p>
    <w:p w:rsidR="00F91A52" w:rsidRPr="00F91A52" w:rsidRDefault="00F91A52" w:rsidP="00693D41">
      <w:pPr>
        <w:widowControl w:val="0"/>
        <w:numPr>
          <w:ilvl w:val="0"/>
          <w:numId w:val="13"/>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Миньковский</w:t>
      </w:r>
      <w:proofErr w:type="spellEnd"/>
      <w:r w:rsidRPr="00F91A52">
        <w:rPr>
          <w:rFonts w:ascii="Times New Roman" w:hAnsi="Times New Roman" w:cs="Times New Roman"/>
          <w:sz w:val="24"/>
          <w:szCs w:val="24"/>
        </w:rPr>
        <w:t xml:space="preserve"> Г.М. О воспитательном потенциале семьи.-   М.- 2000.</w:t>
      </w:r>
    </w:p>
    <w:p w:rsidR="00F91A52" w:rsidRPr="00F91A52" w:rsidRDefault="00F91A52" w:rsidP="00693D41">
      <w:pPr>
        <w:widowControl w:val="0"/>
        <w:numPr>
          <w:ilvl w:val="0"/>
          <w:numId w:val="13"/>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z w:val="24"/>
          <w:szCs w:val="24"/>
        </w:rPr>
        <w:t>Панкова Л.М. У порога семейной жизни.- М.- 1991.</w:t>
      </w:r>
    </w:p>
    <w:p w:rsidR="00F91A52" w:rsidRPr="00F91A52" w:rsidRDefault="00F91A52" w:rsidP="00F91A52">
      <w:pPr>
        <w:shd w:val="clear" w:color="auto" w:fill="FFFFFF"/>
        <w:tabs>
          <w:tab w:val="left" w:pos="768"/>
        </w:tabs>
        <w:ind w:firstLine="709"/>
        <w:jc w:val="both"/>
        <w:rPr>
          <w:rFonts w:ascii="Times New Roman" w:hAnsi="Times New Roman" w:cs="Times New Roman"/>
          <w:sz w:val="24"/>
          <w:szCs w:val="24"/>
        </w:rPr>
      </w:pPr>
      <w:r w:rsidRPr="00F91A52">
        <w:rPr>
          <w:rFonts w:ascii="Times New Roman" w:hAnsi="Times New Roman" w:cs="Times New Roman"/>
          <w:sz w:val="24"/>
          <w:szCs w:val="24"/>
        </w:rPr>
        <w:t>7..Титаренко В.Я. Семья и формирование личности. – М.- 1987.</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8..Фролин А. Азбука для родителей. – Л.-1991.</w:t>
      </w:r>
    </w:p>
    <w:p w:rsidR="00F91A52" w:rsidRPr="00F91A52" w:rsidRDefault="00F91A52" w:rsidP="00F91A52">
      <w:pPr>
        <w:shd w:val="clear" w:color="auto" w:fill="FFFFFF"/>
        <w:ind w:firstLine="709"/>
        <w:jc w:val="both"/>
        <w:rPr>
          <w:rFonts w:ascii="Times New Roman" w:hAnsi="Times New Roman" w:cs="Times New Roman"/>
          <w:sz w:val="24"/>
          <w:szCs w:val="24"/>
        </w:rPr>
      </w:pPr>
    </w:p>
    <w:p w:rsidR="00F91A52" w:rsidRPr="00F91A52" w:rsidRDefault="00F91A52" w:rsidP="00F91A52">
      <w:pPr>
        <w:ind w:firstLine="709"/>
        <w:jc w:val="both"/>
        <w:rPr>
          <w:rFonts w:ascii="Times New Roman" w:hAnsi="Times New Roman" w:cs="Times New Roman"/>
          <w:b/>
          <w:sz w:val="24"/>
          <w:szCs w:val="24"/>
        </w:rPr>
      </w:pPr>
      <w:r w:rsidRPr="00F91A52">
        <w:rPr>
          <w:rFonts w:ascii="Times New Roman" w:hAnsi="Times New Roman" w:cs="Times New Roman"/>
          <w:b/>
          <w:sz w:val="24"/>
          <w:szCs w:val="24"/>
        </w:rPr>
        <w:t>4. Социально – ролевые функции членов семьи.</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Сущность материнства и отцовства в </w:t>
      </w:r>
      <w:proofErr w:type="spellStart"/>
      <w:r w:rsidRPr="00F91A52">
        <w:rPr>
          <w:rFonts w:ascii="Times New Roman" w:hAnsi="Times New Roman" w:cs="Times New Roman"/>
          <w:sz w:val="24"/>
          <w:szCs w:val="24"/>
        </w:rPr>
        <w:t>полоролевой</w:t>
      </w:r>
      <w:proofErr w:type="spellEnd"/>
      <w:r w:rsidRPr="00F91A52">
        <w:rPr>
          <w:rFonts w:ascii="Times New Roman" w:hAnsi="Times New Roman" w:cs="Times New Roman"/>
          <w:sz w:val="24"/>
          <w:szCs w:val="24"/>
        </w:rPr>
        <w:t xml:space="preserve"> социализации ребёнка. Биологические и социальные функции материнства и отцовства. Социально – психологические причины материнских установок. Типы матерей. Роль отца в воспитании детей.  Типология отцов. Слагающие родительского авторитета, методы и условия его формирования. Причины снижения авторитета отца или матери.</w:t>
      </w:r>
      <w:r w:rsidRPr="00F91A52">
        <w:rPr>
          <w:rFonts w:ascii="Times New Roman" w:hAnsi="Times New Roman" w:cs="Times New Roman"/>
          <w:bCs/>
          <w:spacing w:val="6"/>
          <w:sz w:val="24"/>
          <w:szCs w:val="24"/>
        </w:rPr>
        <w:t xml:space="preserve">  Авторитет и авторитарность. Факторы риска. Факторы защиты.</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Форма проведения занятия: групповая дискуссия.</w:t>
      </w:r>
    </w:p>
    <w:p w:rsidR="00F91A52" w:rsidRPr="00F91A52" w:rsidRDefault="00F91A52" w:rsidP="00F91A52">
      <w:pPr>
        <w:shd w:val="clear" w:color="auto" w:fill="FFFFFF"/>
        <w:ind w:firstLine="709"/>
        <w:jc w:val="both"/>
        <w:rPr>
          <w:rFonts w:ascii="Times New Roman" w:hAnsi="Times New Roman" w:cs="Times New Roman"/>
          <w:b/>
          <w:sz w:val="24"/>
          <w:szCs w:val="24"/>
        </w:rPr>
      </w:pPr>
      <w:r w:rsidRPr="00F91A52">
        <w:rPr>
          <w:rFonts w:ascii="Times New Roman" w:hAnsi="Times New Roman" w:cs="Times New Roman"/>
          <w:b/>
          <w:bCs/>
          <w:spacing w:val="6"/>
          <w:sz w:val="24"/>
          <w:szCs w:val="24"/>
        </w:rPr>
        <w:t>Рекомендуемая литература по теме:</w:t>
      </w:r>
    </w:p>
    <w:p w:rsidR="00F91A52" w:rsidRPr="00F91A52" w:rsidRDefault="00F91A52" w:rsidP="00F91A52">
      <w:pPr>
        <w:shd w:val="clear" w:color="auto" w:fill="FFFFFF"/>
        <w:tabs>
          <w:tab w:val="left" w:pos="667"/>
        </w:tabs>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lastRenderedPageBreak/>
        <w:t>1.Зайцев А.Г., Зайцев Г.К. Педагогика счастья (</w:t>
      </w:r>
      <w:proofErr w:type="spellStart"/>
      <w:r w:rsidRPr="00F91A52">
        <w:rPr>
          <w:rFonts w:ascii="Times New Roman" w:hAnsi="Times New Roman" w:cs="Times New Roman"/>
          <w:spacing w:val="1"/>
          <w:sz w:val="24"/>
          <w:szCs w:val="24"/>
        </w:rPr>
        <w:t>Валеология</w:t>
      </w:r>
      <w:proofErr w:type="spellEnd"/>
      <w:r w:rsidRPr="00F91A52">
        <w:rPr>
          <w:rFonts w:ascii="Times New Roman" w:hAnsi="Times New Roman" w:cs="Times New Roman"/>
          <w:sz w:val="24"/>
          <w:szCs w:val="24"/>
        </w:rPr>
        <w:t xml:space="preserve"> семьи).-  СПб.-  2002.</w:t>
      </w:r>
    </w:p>
    <w:p w:rsidR="00F91A52" w:rsidRPr="00F91A52" w:rsidRDefault="00F91A52" w:rsidP="00F91A52">
      <w:pPr>
        <w:shd w:val="clear" w:color="auto" w:fill="FFFFFF"/>
        <w:tabs>
          <w:tab w:val="left" w:pos="667"/>
        </w:tabs>
        <w:ind w:firstLine="709"/>
        <w:jc w:val="both"/>
        <w:rPr>
          <w:rFonts w:ascii="Times New Roman" w:hAnsi="Times New Roman" w:cs="Times New Roman"/>
          <w:sz w:val="24"/>
          <w:szCs w:val="24"/>
        </w:rPr>
      </w:pPr>
      <w:r w:rsidRPr="00F91A52">
        <w:rPr>
          <w:rFonts w:ascii="Times New Roman" w:hAnsi="Times New Roman" w:cs="Times New Roman"/>
          <w:sz w:val="24"/>
          <w:szCs w:val="24"/>
        </w:rPr>
        <w:t>2.Куликова Т.А. Семейная педагогика и домашнее воспита</w:t>
      </w:r>
      <w:r w:rsidRPr="00F91A52">
        <w:rPr>
          <w:rFonts w:ascii="Times New Roman" w:hAnsi="Times New Roman" w:cs="Times New Roman"/>
          <w:sz w:val="24"/>
          <w:szCs w:val="24"/>
        </w:rPr>
        <w:softHyphen/>
        <w:t xml:space="preserve">ние: Учебник для студ. Сред. </w:t>
      </w:r>
      <w:proofErr w:type="spellStart"/>
      <w:r w:rsidRPr="00F91A52">
        <w:rPr>
          <w:rFonts w:ascii="Times New Roman" w:hAnsi="Times New Roman" w:cs="Times New Roman"/>
          <w:sz w:val="24"/>
          <w:szCs w:val="24"/>
        </w:rPr>
        <w:t>Пед</w:t>
      </w:r>
      <w:proofErr w:type="spellEnd"/>
      <w:r w:rsidRPr="00F91A52">
        <w:rPr>
          <w:rFonts w:ascii="Times New Roman" w:hAnsi="Times New Roman" w:cs="Times New Roman"/>
          <w:sz w:val="24"/>
          <w:szCs w:val="24"/>
        </w:rPr>
        <w:t xml:space="preserve">. Учеб. Заведений. – 2-е изд., </w:t>
      </w:r>
      <w:proofErr w:type="spellStart"/>
      <w:r w:rsidRPr="00F91A52">
        <w:rPr>
          <w:rFonts w:ascii="Times New Roman" w:hAnsi="Times New Roman" w:cs="Times New Roman"/>
          <w:sz w:val="24"/>
          <w:szCs w:val="24"/>
        </w:rPr>
        <w:t>испр</w:t>
      </w:r>
      <w:proofErr w:type="gramStart"/>
      <w:r w:rsidRPr="00F91A52">
        <w:rPr>
          <w:rFonts w:ascii="Times New Roman" w:hAnsi="Times New Roman" w:cs="Times New Roman"/>
          <w:sz w:val="24"/>
          <w:szCs w:val="24"/>
        </w:rPr>
        <w:t>.и</w:t>
      </w:r>
      <w:proofErr w:type="spellEnd"/>
      <w:proofErr w:type="gramEnd"/>
      <w:r w:rsidRPr="00F91A52">
        <w:rPr>
          <w:rFonts w:ascii="Times New Roman" w:hAnsi="Times New Roman" w:cs="Times New Roman"/>
          <w:sz w:val="24"/>
          <w:szCs w:val="24"/>
        </w:rPr>
        <w:t xml:space="preserve"> доп. – М.-  2000.</w:t>
      </w:r>
    </w:p>
    <w:p w:rsidR="00F91A52" w:rsidRPr="00F91A52" w:rsidRDefault="00F91A52" w:rsidP="00F91A52">
      <w:pPr>
        <w:shd w:val="clear" w:color="auto" w:fill="FFFFFF"/>
        <w:tabs>
          <w:tab w:val="left" w:pos="667"/>
        </w:tabs>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3.Куровская С.Н. Роль матери в воспитании детей // Планета-семья.  -2004. - № 5. </w:t>
      </w:r>
    </w:p>
    <w:p w:rsidR="00F91A52" w:rsidRPr="00F91A52" w:rsidRDefault="00F91A52" w:rsidP="00F91A52">
      <w:pPr>
        <w:shd w:val="clear" w:color="auto" w:fill="FFFFFF"/>
        <w:tabs>
          <w:tab w:val="left" w:pos="754"/>
        </w:tabs>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4.Эдда </w:t>
      </w:r>
      <w:proofErr w:type="spellStart"/>
      <w:r w:rsidRPr="00F91A52">
        <w:rPr>
          <w:rFonts w:ascii="Times New Roman" w:hAnsi="Times New Roman" w:cs="Times New Roman"/>
          <w:sz w:val="24"/>
          <w:szCs w:val="24"/>
        </w:rPr>
        <w:t>Ле</w:t>
      </w:r>
      <w:proofErr w:type="spellEnd"/>
      <w:r w:rsidRPr="00F91A52">
        <w:rPr>
          <w:rFonts w:ascii="Times New Roman" w:hAnsi="Times New Roman" w:cs="Times New Roman"/>
          <w:sz w:val="24"/>
          <w:szCs w:val="24"/>
        </w:rPr>
        <w:t xml:space="preserve"> </w:t>
      </w:r>
      <w:proofErr w:type="spellStart"/>
      <w:r w:rsidRPr="00F91A52">
        <w:rPr>
          <w:rFonts w:ascii="Times New Roman" w:hAnsi="Times New Roman" w:cs="Times New Roman"/>
          <w:sz w:val="24"/>
          <w:szCs w:val="24"/>
        </w:rPr>
        <w:t>Шан</w:t>
      </w:r>
      <w:proofErr w:type="spellEnd"/>
      <w:r w:rsidRPr="00F91A52">
        <w:rPr>
          <w:rFonts w:ascii="Times New Roman" w:hAnsi="Times New Roman" w:cs="Times New Roman"/>
          <w:sz w:val="24"/>
          <w:szCs w:val="24"/>
        </w:rPr>
        <w:t>. Когда ваш ребенок сводит вас с ума.- М.- 1990.</w:t>
      </w:r>
    </w:p>
    <w:p w:rsidR="00F91A52" w:rsidRPr="00F91A52" w:rsidRDefault="00F91A52" w:rsidP="00F91A52">
      <w:pPr>
        <w:shd w:val="clear" w:color="auto" w:fill="FFFFFF"/>
        <w:tabs>
          <w:tab w:val="left" w:pos="658"/>
        </w:tabs>
        <w:ind w:firstLine="709"/>
        <w:jc w:val="both"/>
        <w:rPr>
          <w:rFonts w:ascii="Times New Roman" w:hAnsi="Times New Roman" w:cs="Times New Roman"/>
          <w:sz w:val="24"/>
          <w:szCs w:val="24"/>
        </w:rPr>
      </w:pPr>
    </w:p>
    <w:p w:rsidR="00F91A52" w:rsidRPr="00F91A52" w:rsidRDefault="00F91A52" w:rsidP="00F91A52">
      <w:pPr>
        <w:shd w:val="clear" w:color="auto" w:fill="FFFFFF"/>
        <w:ind w:firstLine="709"/>
        <w:jc w:val="both"/>
        <w:rPr>
          <w:rFonts w:ascii="Times New Roman" w:hAnsi="Times New Roman" w:cs="Times New Roman"/>
          <w:b/>
          <w:bCs/>
          <w:spacing w:val="-7"/>
          <w:sz w:val="24"/>
          <w:szCs w:val="24"/>
        </w:rPr>
      </w:pPr>
      <w:r w:rsidRPr="00F91A52">
        <w:rPr>
          <w:rFonts w:ascii="Times New Roman" w:hAnsi="Times New Roman" w:cs="Times New Roman"/>
          <w:b/>
          <w:bCs/>
          <w:spacing w:val="-7"/>
          <w:sz w:val="24"/>
          <w:szCs w:val="24"/>
        </w:rPr>
        <w:t>5. Любовь в семье как моральная ценность.</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Виды любви: </w:t>
      </w:r>
      <w:r w:rsidRPr="00F91A52">
        <w:rPr>
          <w:rFonts w:ascii="Times New Roman" w:hAnsi="Times New Roman" w:cs="Times New Roman"/>
          <w:spacing w:val="-2"/>
          <w:sz w:val="24"/>
          <w:szCs w:val="24"/>
        </w:rPr>
        <w:t>братская;</w:t>
      </w:r>
      <w:r w:rsidRPr="00F91A52">
        <w:rPr>
          <w:rFonts w:ascii="Times New Roman" w:hAnsi="Times New Roman" w:cs="Times New Roman"/>
          <w:sz w:val="24"/>
          <w:szCs w:val="24"/>
        </w:rPr>
        <w:t xml:space="preserve">  </w:t>
      </w:r>
      <w:r w:rsidRPr="00F91A52">
        <w:rPr>
          <w:rFonts w:ascii="Times New Roman" w:hAnsi="Times New Roman" w:cs="Times New Roman"/>
          <w:spacing w:val="-2"/>
          <w:sz w:val="24"/>
          <w:szCs w:val="24"/>
        </w:rPr>
        <w:t>материнская;</w:t>
      </w:r>
      <w:r w:rsidRPr="00F91A52">
        <w:rPr>
          <w:rFonts w:ascii="Times New Roman" w:hAnsi="Times New Roman" w:cs="Times New Roman"/>
          <w:sz w:val="24"/>
          <w:szCs w:val="24"/>
        </w:rPr>
        <w:t xml:space="preserve"> </w:t>
      </w:r>
      <w:r w:rsidRPr="00F91A52">
        <w:rPr>
          <w:rFonts w:ascii="Times New Roman" w:hAnsi="Times New Roman" w:cs="Times New Roman"/>
          <w:spacing w:val="-1"/>
          <w:sz w:val="24"/>
          <w:szCs w:val="24"/>
        </w:rPr>
        <w:t>эротическая;</w:t>
      </w:r>
      <w:r w:rsidRPr="00F91A52">
        <w:rPr>
          <w:rFonts w:ascii="Times New Roman" w:hAnsi="Times New Roman" w:cs="Times New Roman"/>
          <w:sz w:val="24"/>
          <w:szCs w:val="24"/>
        </w:rPr>
        <w:t xml:space="preserve"> </w:t>
      </w:r>
      <w:r w:rsidRPr="00F91A52">
        <w:rPr>
          <w:rFonts w:ascii="Times New Roman" w:hAnsi="Times New Roman" w:cs="Times New Roman"/>
          <w:spacing w:val="-1"/>
          <w:sz w:val="24"/>
          <w:szCs w:val="24"/>
        </w:rPr>
        <w:t>любовь человека к самому себе;</w:t>
      </w:r>
      <w:r w:rsidRPr="00F91A52">
        <w:rPr>
          <w:rFonts w:ascii="Times New Roman" w:hAnsi="Times New Roman" w:cs="Times New Roman"/>
          <w:sz w:val="24"/>
          <w:szCs w:val="24"/>
        </w:rPr>
        <w:t xml:space="preserve"> любовь к Богу и др. Формы проявления любви. Особенности родительской любви. Формирование чувств ребенка под воздействием родительской любви. Способы выражения любви к ребенку. </w:t>
      </w:r>
      <w:r w:rsidRPr="00F91A52">
        <w:rPr>
          <w:rFonts w:ascii="Times New Roman" w:hAnsi="Times New Roman" w:cs="Times New Roman"/>
          <w:spacing w:val="-2"/>
          <w:sz w:val="24"/>
          <w:szCs w:val="24"/>
        </w:rPr>
        <w:t>И</w:t>
      </w:r>
      <w:r w:rsidRPr="00F91A52">
        <w:rPr>
          <w:rFonts w:ascii="Times New Roman" w:hAnsi="Times New Roman" w:cs="Times New Roman"/>
          <w:spacing w:val="-1"/>
          <w:sz w:val="24"/>
          <w:szCs w:val="24"/>
        </w:rPr>
        <w:t xml:space="preserve">скаженные формы </w:t>
      </w:r>
      <w:r w:rsidRPr="00F91A52">
        <w:rPr>
          <w:rFonts w:ascii="Times New Roman" w:hAnsi="Times New Roman" w:cs="Times New Roman"/>
          <w:spacing w:val="-2"/>
          <w:sz w:val="24"/>
          <w:szCs w:val="24"/>
        </w:rPr>
        <w:t xml:space="preserve">родительской любви. </w:t>
      </w:r>
      <w:r w:rsidRPr="00F91A52">
        <w:rPr>
          <w:rFonts w:ascii="Times New Roman" w:hAnsi="Times New Roman" w:cs="Times New Roman"/>
          <w:spacing w:val="-1"/>
          <w:sz w:val="24"/>
          <w:szCs w:val="24"/>
        </w:rPr>
        <w:t>Последствия равнодушного отношения родителей к детям. Факторы риска. Факторы защиты.</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iCs/>
          <w:sz w:val="24"/>
          <w:szCs w:val="24"/>
        </w:rPr>
        <w:t>Форма проведения занятия: круглый стол.</w:t>
      </w:r>
    </w:p>
    <w:p w:rsidR="00F91A52" w:rsidRPr="00F91A52" w:rsidRDefault="00F91A52" w:rsidP="00F91A52">
      <w:pPr>
        <w:shd w:val="clear" w:color="auto" w:fill="FFFFFF"/>
        <w:ind w:firstLine="709"/>
        <w:jc w:val="both"/>
        <w:rPr>
          <w:rFonts w:ascii="Times New Roman" w:hAnsi="Times New Roman" w:cs="Times New Roman"/>
          <w:b/>
          <w:sz w:val="24"/>
          <w:szCs w:val="24"/>
        </w:rPr>
      </w:pPr>
      <w:r w:rsidRPr="00F91A52">
        <w:rPr>
          <w:rFonts w:ascii="Times New Roman" w:hAnsi="Times New Roman" w:cs="Times New Roman"/>
          <w:b/>
          <w:bCs/>
          <w:spacing w:val="6"/>
          <w:sz w:val="24"/>
          <w:szCs w:val="24"/>
        </w:rPr>
        <w:t>Рекомендуемая литература по теме:</w:t>
      </w:r>
    </w:p>
    <w:p w:rsidR="00F91A52" w:rsidRPr="00F91A52" w:rsidRDefault="00F91A52" w:rsidP="00F91A52">
      <w:pPr>
        <w:shd w:val="clear" w:color="auto" w:fill="FFFFFF"/>
        <w:tabs>
          <w:tab w:val="left" w:pos="677"/>
        </w:tabs>
        <w:ind w:firstLine="709"/>
        <w:jc w:val="both"/>
        <w:rPr>
          <w:rFonts w:ascii="Times New Roman" w:hAnsi="Times New Roman" w:cs="Times New Roman"/>
          <w:sz w:val="24"/>
          <w:szCs w:val="24"/>
        </w:rPr>
      </w:pPr>
      <w:r w:rsidRPr="00F91A52">
        <w:rPr>
          <w:rFonts w:ascii="Times New Roman" w:hAnsi="Times New Roman" w:cs="Times New Roman"/>
          <w:sz w:val="24"/>
          <w:szCs w:val="24"/>
        </w:rPr>
        <w:t>1.Азаров Ю.П. Педагогика Любви и Свободы. – М.- 1994.</w:t>
      </w:r>
    </w:p>
    <w:p w:rsidR="00F91A52" w:rsidRPr="00F91A52" w:rsidRDefault="00F91A52" w:rsidP="00F91A52">
      <w:pPr>
        <w:shd w:val="clear" w:color="auto" w:fill="FFFFFF"/>
        <w:tabs>
          <w:tab w:val="left" w:pos="672"/>
        </w:tabs>
        <w:ind w:firstLine="709"/>
        <w:jc w:val="both"/>
        <w:rPr>
          <w:rFonts w:ascii="Times New Roman" w:hAnsi="Times New Roman" w:cs="Times New Roman"/>
          <w:sz w:val="24"/>
          <w:szCs w:val="24"/>
        </w:rPr>
      </w:pPr>
      <w:r w:rsidRPr="00F91A52">
        <w:rPr>
          <w:rFonts w:ascii="Times New Roman" w:hAnsi="Times New Roman" w:cs="Times New Roman"/>
          <w:sz w:val="24"/>
          <w:szCs w:val="24"/>
        </w:rPr>
        <w:t>2.Куровская С.Н. Любовь в семье как моральная ценность //Планета-семья. – 2004.- № 5.</w:t>
      </w:r>
    </w:p>
    <w:p w:rsidR="00F91A52" w:rsidRPr="00F91A52" w:rsidRDefault="00F91A52" w:rsidP="00693D41">
      <w:pPr>
        <w:widowControl w:val="0"/>
        <w:numPr>
          <w:ilvl w:val="0"/>
          <w:numId w:val="15"/>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Кэмпбелл</w:t>
      </w:r>
      <w:proofErr w:type="spellEnd"/>
      <w:r w:rsidRPr="00F91A52">
        <w:rPr>
          <w:rFonts w:ascii="Times New Roman" w:hAnsi="Times New Roman" w:cs="Times New Roman"/>
          <w:sz w:val="24"/>
          <w:szCs w:val="24"/>
        </w:rPr>
        <w:t xml:space="preserve"> Р. Как на самом деле любить детей. – М.- 1990.</w:t>
      </w:r>
    </w:p>
    <w:p w:rsidR="00F91A52" w:rsidRPr="00F91A52" w:rsidRDefault="00F91A52" w:rsidP="00693D41">
      <w:pPr>
        <w:widowControl w:val="0"/>
        <w:numPr>
          <w:ilvl w:val="0"/>
          <w:numId w:val="15"/>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Лекарство для души; Пер. с англ. / Сост. </w:t>
      </w:r>
      <w:proofErr w:type="spellStart"/>
      <w:r w:rsidRPr="00F91A52">
        <w:rPr>
          <w:rFonts w:ascii="Times New Roman" w:hAnsi="Times New Roman" w:cs="Times New Roman"/>
          <w:sz w:val="24"/>
          <w:szCs w:val="24"/>
        </w:rPr>
        <w:t>Дж</w:t>
      </w:r>
      <w:proofErr w:type="gramStart"/>
      <w:r w:rsidRPr="00F91A52">
        <w:rPr>
          <w:rFonts w:ascii="Times New Roman" w:hAnsi="Times New Roman" w:cs="Times New Roman"/>
          <w:sz w:val="24"/>
          <w:szCs w:val="24"/>
        </w:rPr>
        <w:t>.К</w:t>
      </w:r>
      <w:proofErr w:type="gramEnd"/>
      <w:r w:rsidRPr="00F91A52">
        <w:rPr>
          <w:rFonts w:ascii="Times New Roman" w:hAnsi="Times New Roman" w:cs="Times New Roman"/>
          <w:sz w:val="24"/>
          <w:szCs w:val="24"/>
        </w:rPr>
        <w:t>энфилд,М.В.Хансен</w:t>
      </w:r>
      <w:proofErr w:type="spellEnd"/>
      <w:r w:rsidRPr="00F91A52">
        <w:rPr>
          <w:rFonts w:ascii="Times New Roman" w:hAnsi="Times New Roman" w:cs="Times New Roman"/>
          <w:sz w:val="24"/>
          <w:szCs w:val="24"/>
        </w:rPr>
        <w:t xml:space="preserve">.-  М.- 2004. </w:t>
      </w:r>
    </w:p>
    <w:p w:rsidR="00F91A52" w:rsidRPr="00F91A52" w:rsidRDefault="00F91A52" w:rsidP="00693D41">
      <w:pPr>
        <w:widowControl w:val="0"/>
        <w:numPr>
          <w:ilvl w:val="0"/>
          <w:numId w:val="15"/>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pacing w:val="-2"/>
          <w:sz w:val="24"/>
          <w:szCs w:val="24"/>
        </w:rPr>
        <w:t>Леонтьев Д. Семья, сама себя лечащая: [О семейной психо</w:t>
      </w:r>
      <w:r w:rsidRPr="00F91A52">
        <w:rPr>
          <w:rFonts w:ascii="Times New Roman" w:hAnsi="Times New Roman" w:cs="Times New Roman"/>
          <w:spacing w:val="-2"/>
          <w:sz w:val="24"/>
          <w:szCs w:val="24"/>
        </w:rPr>
        <w:softHyphen/>
      </w:r>
      <w:r w:rsidRPr="00F91A52">
        <w:rPr>
          <w:rFonts w:ascii="Times New Roman" w:hAnsi="Times New Roman" w:cs="Times New Roman"/>
          <w:sz w:val="24"/>
          <w:szCs w:val="24"/>
        </w:rPr>
        <w:t xml:space="preserve">логии] // Семья и школа.-  1991.-  № 12. </w:t>
      </w:r>
    </w:p>
    <w:p w:rsidR="00F91A52" w:rsidRPr="00F91A52" w:rsidRDefault="00F91A52" w:rsidP="00F91A52">
      <w:pPr>
        <w:widowControl w:val="0"/>
        <w:shd w:val="clear" w:color="auto" w:fill="FFFFFF"/>
        <w:tabs>
          <w:tab w:val="left" w:pos="672"/>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z w:val="24"/>
          <w:szCs w:val="24"/>
        </w:rPr>
        <w:t>6.</w:t>
      </w:r>
      <w:r w:rsidRPr="00F91A52">
        <w:rPr>
          <w:rFonts w:ascii="Times New Roman" w:hAnsi="Times New Roman" w:cs="Times New Roman"/>
          <w:spacing w:val="2"/>
          <w:sz w:val="24"/>
          <w:szCs w:val="24"/>
        </w:rPr>
        <w:t xml:space="preserve">Работа с родителями: Пособие для учителей начальных </w:t>
      </w:r>
      <w:r w:rsidRPr="00F91A52">
        <w:rPr>
          <w:rFonts w:ascii="Times New Roman" w:hAnsi="Times New Roman" w:cs="Times New Roman"/>
          <w:sz w:val="24"/>
          <w:szCs w:val="24"/>
        </w:rPr>
        <w:t xml:space="preserve">классов общеобразовательных учреждений / </w:t>
      </w:r>
      <w:proofErr w:type="spellStart"/>
      <w:r w:rsidRPr="00F91A52">
        <w:rPr>
          <w:rFonts w:ascii="Times New Roman" w:hAnsi="Times New Roman" w:cs="Times New Roman"/>
          <w:sz w:val="24"/>
          <w:szCs w:val="24"/>
        </w:rPr>
        <w:t>М.Л.Осипова</w:t>
      </w:r>
      <w:proofErr w:type="spellEnd"/>
      <w:r w:rsidRPr="00F91A52">
        <w:rPr>
          <w:rFonts w:ascii="Times New Roman" w:hAnsi="Times New Roman" w:cs="Times New Roman"/>
          <w:sz w:val="24"/>
          <w:szCs w:val="24"/>
        </w:rPr>
        <w:t xml:space="preserve">, Г.А. </w:t>
      </w:r>
      <w:proofErr w:type="spellStart"/>
      <w:r w:rsidRPr="00F91A52">
        <w:rPr>
          <w:rFonts w:ascii="Times New Roman" w:hAnsi="Times New Roman" w:cs="Times New Roman"/>
          <w:sz w:val="24"/>
          <w:szCs w:val="24"/>
        </w:rPr>
        <w:t>Бут</w:t>
      </w:r>
      <w:r w:rsidRPr="00F91A52">
        <w:rPr>
          <w:rFonts w:ascii="Times New Roman" w:hAnsi="Times New Roman" w:cs="Times New Roman"/>
          <w:spacing w:val="-2"/>
          <w:sz w:val="24"/>
          <w:szCs w:val="24"/>
        </w:rPr>
        <w:t>рим</w:t>
      </w:r>
      <w:proofErr w:type="spellEnd"/>
      <w:r w:rsidRPr="00F91A52">
        <w:rPr>
          <w:rFonts w:ascii="Times New Roman" w:hAnsi="Times New Roman" w:cs="Times New Roman"/>
          <w:spacing w:val="-2"/>
          <w:sz w:val="24"/>
          <w:szCs w:val="24"/>
        </w:rPr>
        <w:t xml:space="preserve">, </w:t>
      </w:r>
      <w:proofErr w:type="spellStart"/>
      <w:r w:rsidRPr="00F91A52">
        <w:rPr>
          <w:rFonts w:ascii="Times New Roman" w:hAnsi="Times New Roman" w:cs="Times New Roman"/>
          <w:spacing w:val="-2"/>
          <w:sz w:val="24"/>
          <w:szCs w:val="24"/>
        </w:rPr>
        <w:t>И.А.Мельничук</w:t>
      </w:r>
      <w:proofErr w:type="spellEnd"/>
      <w:r w:rsidRPr="00F91A52">
        <w:rPr>
          <w:rFonts w:ascii="Times New Roman" w:hAnsi="Times New Roman" w:cs="Times New Roman"/>
          <w:spacing w:val="-2"/>
          <w:sz w:val="24"/>
          <w:szCs w:val="24"/>
        </w:rPr>
        <w:t xml:space="preserve"> и др./</w:t>
      </w:r>
      <w:proofErr w:type="gramStart"/>
      <w:r w:rsidRPr="00F91A52">
        <w:rPr>
          <w:rFonts w:ascii="Times New Roman" w:hAnsi="Times New Roman" w:cs="Times New Roman"/>
          <w:spacing w:val="-2"/>
          <w:sz w:val="24"/>
          <w:szCs w:val="24"/>
        </w:rPr>
        <w:t>Под</w:t>
      </w:r>
      <w:proofErr w:type="gramEnd"/>
      <w:r w:rsidRPr="00F91A52">
        <w:rPr>
          <w:rFonts w:ascii="Times New Roman" w:hAnsi="Times New Roman" w:cs="Times New Roman"/>
          <w:spacing w:val="-2"/>
          <w:sz w:val="24"/>
          <w:szCs w:val="24"/>
        </w:rPr>
        <w:t xml:space="preserve"> общ. Ред. М.П.Осиповой, Г.А. Буг</w:t>
      </w:r>
      <w:r w:rsidRPr="00F91A52">
        <w:rPr>
          <w:rFonts w:ascii="Times New Roman" w:hAnsi="Times New Roman" w:cs="Times New Roman"/>
          <w:spacing w:val="-2"/>
          <w:sz w:val="24"/>
          <w:szCs w:val="24"/>
        </w:rPr>
        <w:softHyphen/>
      </w:r>
      <w:r w:rsidRPr="00F91A52">
        <w:rPr>
          <w:rFonts w:ascii="Times New Roman" w:hAnsi="Times New Roman" w:cs="Times New Roman"/>
          <w:sz w:val="24"/>
          <w:szCs w:val="24"/>
        </w:rPr>
        <w:pgNum/>
      </w:r>
      <w:r w:rsidRPr="00F91A52">
        <w:rPr>
          <w:rFonts w:ascii="Times New Roman" w:hAnsi="Times New Roman" w:cs="Times New Roman"/>
          <w:sz w:val="24"/>
          <w:szCs w:val="24"/>
        </w:rPr>
        <w:t>А</w:t>
      </w:r>
      <w:r w:rsidRPr="00F91A52">
        <w:rPr>
          <w:rFonts w:ascii="Times New Roman" w:hAnsi="Times New Roman" w:cs="Times New Roman"/>
          <w:sz w:val="24"/>
          <w:szCs w:val="24"/>
        </w:rPr>
        <w:pgNum/>
      </w:r>
      <w:proofErr w:type="spellStart"/>
      <w:r w:rsidRPr="00F91A52">
        <w:rPr>
          <w:rFonts w:ascii="Times New Roman" w:hAnsi="Times New Roman" w:cs="Times New Roman"/>
          <w:sz w:val="24"/>
          <w:szCs w:val="24"/>
        </w:rPr>
        <w:t>а</w:t>
      </w:r>
      <w:proofErr w:type="spellEnd"/>
      <w:r w:rsidRPr="00F91A52">
        <w:rPr>
          <w:rFonts w:ascii="Times New Roman" w:hAnsi="Times New Roman" w:cs="Times New Roman"/>
          <w:sz w:val="24"/>
          <w:szCs w:val="24"/>
        </w:rPr>
        <w:t>.-  Минск.- 2003.</w:t>
      </w:r>
    </w:p>
    <w:p w:rsidR="00F91A52" w:rsidRPr="00F91A52" w:rsidRDefault="00F91A52" w:rsidP="00F91A52">
      <w:pPr>
        <w:shd w:val="clear" w:color="auto" w:fill="FFFFFF"/>
        <w:tabs>
          <w:tab w:val="left" w:pos="787"/>
        </w:tabs>
        <w:ind w:firstLine="709"/>
        <w:jc w:val="both"/>
        <w:rPr>
          <w:rFonts w:ascii="Times New Roman" w:hAnsi="Times New Roman" w:cs="Times New Roman"/>
          <w:sz w:val="24"/>
          <w:szCs w:val="24"/>
        </w:rPr>
      </w:pPr>
      <w:r w:rsidRPr="00F91A52">
        <w:rPr>
          <w:rFonts w:ascii="Times New Roman" w:hAnsi="Times New Roman" w:cs="Times New Roman"/>
          <w:sz w:val="24"/>
          <w:szCs w:val="24"/>
        </w:rPr>
        <w:t>7.Сухомлинский В.А. Сердце отдаю детям.- Минск.-1982.</w:t>
      </w:r>
    </w:p>
    <w:p w:rsidR="00F91A52" w:rsidRPr="00F91A52" w:rsidRDefault="00F91A52" w:rsidP="00F91A52">
      <w:pPr>
        <w:shd w:val="clear" w:color="auto" w:fill="FFFFFF"/>
        <w:tabs>
          <w:tab w:val="left" w:pos="787"/>
        </w:tabs>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8.Хеллингер Б. Порядки любви: Разрешение семейно-системных конфликтов и противоречий.-  М.-   2001.</w:t>
      </w:r>
    </w:p>
    <w:p w:rsidR="00F91A52" w:rsidRPr="00F91A52" w:rsidRDefault="00F91A52" w:rsidP="00F91A52">
      <w:pPr>
        <w:shd w:val="clear" w:color="auto" w:fill="FFFFFF"/>
        <w:ind w:firstLine="709"/>
        <w:jc w:val="both"/>
        <w:rPr>
          <w:rFonts w:ascii="Times New Roman" w:hAnsi="Times New Roman" w:cs="Times New Roman"/>
          <w:b/>
          <w:sz w:val="24"/>
          <w:szCs w:val="24"/>
        </w:rPr>
      </w:pPr>
    </w:p>
    <w:p w:rsidR="00F91A52" w:rsidRPr="00F91A52" w:rsidRDefault="00F91A52" w:rsidP="00F91A52">
      <w:pPr>
        <w:shd w:val="clear" w:color="auto" w:fill="FFFFFF"/>
        <w:ind w:firstLine="709"/>
        <w:jc w:val="both"/>
        <w:rPr>
          <w:rFonts w:ascii="Times New Roman" w:hAnsi="Times New Roman" w:cs="Times New Roman"/>
          <w:b/>
          <w:sz w:val="24"/>
          <w:szCs w:val="24"/>
        </w:rPr>
      </w:pPr>
      <w:r w:rsidRPr="00F91A52">
        <w:rPr>
          <w:rFonts w:ascii="Times New Roman" w:hAnsi="Times New Roman" w:cs="Times New Roman"/>
          <w:b/>
          <w:sz w:val="24"/>
          <w:szCs w:val="24"/>
        </w:rPr>
        <w:t>6. Воспитание доброты и трудолюбия в условиях семьи.</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Понятия </w:t>
      </w:r>
      <w:r w:rsidRPr="00F91A52">
        <w:rPr>
          <w:rFonts w:ascii="Times New Roman" w:hAnsi="Times New Roman" w:cs="Times New Roman"/>
          <w:spacing w:val="-1"/>
          <w:sz w:val="24"/>
          <w:szCs w:val="24"/>
        </w:rPr>
        <w:t>Добро и зло.</w:t>
      </w:r>
      <w:r w:rsidRPr="00F91A52">
        <w:rPr>
          <w:rFonts w:ascii="Times New Roman" w:hAnsi="Times New Roman" w:cs="Times New Roman"/>
          <w:spacing w:val="-4"/>
          <w:sz w:val="24"/>
          <w:szCs w:val="24"/>
        </w:rPr>
        <w:t xml:space="preserve">  Формы проявления добра:</w:t>
      </w:r>
      <w:r w:rsidRPr="00F91A52">
        <w:rPr>
          <w:rFonts w:ascii="Times New Roman" w:hAnsi="Times New Roman" w:cs="Times New Roman"/>
          <w:sz w:val="24"/>
          <w:szCs w:val="24"/>
        </w:rPr>
        <w:t xml:space="preserve">  доброта, </w:t>
      </w:r>
      <w:proofErr w:type="spellStart"/>
      <w:r w:rsidRPr="00F91A52">
        <w:rPr>
          <w:rFonts w:ascii="Times New Roman" w:hAnsi="Times New Roman" w:cs="Times New Roman"/>
          <w:sz w:val="24"/>
          <w:szCs w:val="24"/>
        </w:rPr>
        <w:t>добродеяние</w:t>
      </w:r>
      <w:proofErr w:type="spellEnd"/>
      <w:r w:rsidRPr="00F91A52">
        <w:rPr>
          <w:rFonts w:ascii="Times New Roman" w:hAnsi="Times New Roman" w:cs="Times New Roman"/>
          <w:sz w:val="24"/>
          <w:szCs w:val="24"/>
        </w:rPr>
        <w:t xml:space="preserve"> (бла</w:t>
      </w:r>
      <w:r w:rsidRPr="00F91A52">
        <w:rPr>
          <w:rFonts w:ascii="Times New Roman" w:hAnsi="Times New Roman" w:cs="Times New Roman"/>
          <w:sz w:val="24"/>
          <w:szCs w:val="24"/>
        </w:rPr>
        <w:softHyphen/>
        <w:t xml:space="preserve">годеяния), добродетель, справедливость, милосердие, сострадание и др. Средства воспитания доброты у детей. </w:t>
      </w:r>
      <w:r w:rsidRPr="00F91A52">
        <w:rPr>
          <w:rFonts w:ascii="Times New Roman" w:hAnsi="Times New Roman" w:cs="Times New Roman"/>
          <w:iCs/>
          <w:sz w:val="24"/>
          <w:szCs w:val="24"/>
        </w:rPr>
        <w:t>Трудовое воспитание. Средства воспитания трудолюбия.</w:t>
      </w:r>
      <w:r w:rsidRPr="00F91A52">
        <w:rPr>
          <w:rFonts w:ascii="Times New Roman" w:hAnsi="Times New Roman" w:cs="Times New Roman"/>
          <w:sz w:val="24"/>
          <w:szCs w:val="24"/>
        </w:rPr>
        <w:t xml:space="preserve"> </w:t>
      </w:r>
      <w:r w:rsidRPr="00F91A52">
        <w:rPr>
          <w:rFonts w:ascii="Times New Roman" w:hAnsi="Times New Roman" w:cs="Times New Roman"/>
          <w:iCs/>
          <w:sz w:val="24"/>
          <w:szCs w:val="24"/>
        </w:rPr>
        <w:t xml:space="preserve">Главная развивающая функция труда – </w:t>
      </w:r>
      <w:r w:rsidRPr="00F91A52">
        <w:rPr>
          <w:rFonts w:ascii="Times New Roman" w:hAnsi="Times New Roman" w:cs="Times New Roman"/>
          <w:sz w:val="24"/>
          <w:szCs w:val="24"/>
        </w:rPr>
        <w:t xml:space="preserve">переход от самооценки к самопознанию. </w:t>
      </w:r>
      <w:r w:rsidRPr="00F91A52">
        <w:rPr>
          <w:rFonts w:ascii="Times New Roman" w:hAnsi="Times New Roman" w:cs="Times New Roman"/>
          <w:iCs/>
          <w:sz w:val="24"/>
          <w:szCs w:val="24"/>
        </w:rPr>
        <w:t>Подготовка  ребенка к труду.</w:t>
      </w:r>
      <w:r w:rsidRPr="00F91A52">
        <w:rPr>
          <w:rFonts w:ascii="Times New Roman" w:hAnsi="Times New Roman" w:cs="Times New Roman"/>
          <w:sz w:val="24"/>
          <w:szCs w:val="24"/>
        </w:rPr>
        <w:t xml:space="preserve"> </w:t>
      </w:r>
      <w:r w:rsidRPr="00F91A52">
        <w:rPr>
          <w:rFonts w:ascii="Times New Roman" w:hAnsi="Times New Roman" w:cs="Times New Roman"/>
          <w:iCs/>
          <w:spacing w:val="-2"/>
          <w:sz w:val="24"/>
          <w:szCs w:val="24"/>
        </w:rPr>
        <w:t>Воспитательные средства трудового воспитания.</w:t>
      </w:r>
      <w:r w:rsidRPr="00F91A52">
        <w:rPr>
          <w:rFonts w:ascii="Times New Roman" w:hAnsi="Times New Roman" w:cs="Times New Roman"/>
          <w:sz w:val="24"/>
          <w:szCs w:val="24"/>
        </w:rPr>
        <w:t xml:space="preserve"> </w:t>
      </w:r>
      <w:r w:rsidRPr="00F91A52">
        <w:rPr>
          <w:rFonts w:ascii="Times New Roman" w:hAnsi="Times New Roman" w:cs="Times New Roman"/>
          <w:spacing w:val="-1"/>
          <w:sz w:val="24"/>
          <w:szCs w:val="24"/>
        </w:rPr>
        <w:t>Пример родителей. Факторы риска. Факторы защиты.</w:t>
      </w:r>
    </w:p>
    <w:p w:rsidR="00F91A52" w:rsidRPr="00F91A52" w:rsidRDefault="00F91A52" w:rsidP="00F91A52">
      <w:pPr>
        <w:shd w:val="clear" w:color="auto" w:fill="FFFFFF"/>
        <w:tabs>
          <w:tab w:val="left" w:pos="557"/>
        </w:tabs>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Форма проведения занятия: </w:t>
      </w:r>
      <w:proofErr w:type="spellStart"/>
      <w:r w:rsidRPr="00F91A52">
        <w:rPr>
          <w:rFonts w:ascii="Times New Roman" w:hAnsi="Times New Roman" w:cs="Times New Roman"/>
          <w:sz w:val="24"/>
          <w:szCs w:val="24"/>
        </w:rPr>
        <w:t>полипозиционная</w:t>
      </w:r>
      <w:proofErr w:type="spellEnd"/>
      <w:r w:rsidRPr="00F91A52">
        <w:rPr>
          <w:rFonts w:ascii="Times New Roman" w:hAnsi="Times New Roman" w:cs="Times New Roman"/>
          <w:sz w:val="24"/>
          <w:szCs w:val="24"/>
        </w:rPr>
        <w:t xml:space="preserve"> дискуссия.</w:t>
      </w:r>
    </w:p>
    <w:p w:rsidR="00F91A52" w:rsidRPr="00F91A52" w:rsidRDefault="00F91A52" w:rsidP="00F91A52">
      <w:pPr>
        <w:shd w:val="clear" w:color="auto" w:fill="FFFFFF"/>
        <w:ind w:firstLine="709"/>
        <w:jc w:val="both"/>
        <w:rPr>
          <w:rFonts w:ascii="Times New Roman" w:hAnsi="Times New Roman" w:cs="Times New Roman"/>
          <w:b/>
          <w:sz w:val="24"/>
          <w:szCs w:val="24"/>
        </w:rPr>
      </w:pPr>
      <w:r w:rsidRPr="00F91A52">
        <w:rPr>
          <w:rFonts w:ascii="Times New Roman" w:hAnsi="Times New Roman" w:cs="Times New Roman"/>
          <w:b/>
          <w:bCs/>
          <w:spacing w:val="6"/>
          <w:sz w:val="24"/>
          <w:szCs w:val="24"/>
        </w:rPr>
        <w:t>Рекомендуемая литература по теме:</w:t>
      </w:r>
    </w:p>
    <w:p w:rsidR="00F91A52" w:rsidRPr="00F91A52" w:rsidRDefault="00F91A52" w:rsidP="00693D41">
      <w:pPr>
        <w:widowControl w:val="0"/>
        <w:numPr>
          <w:ilvl w:val="0"/>
          <w:numId w:val="17"/>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pacing w:val="3"/>
          <w:sz w:val="24"/>
          <w:szCs w:val="24"/>
        </w:rPr>
        <w:lastRenderedPageBreak/>
        <w:t>Варюхина</w:t>
      </w:r>
      <w:proofErr w:type="spellEnd"/>
      <w:r w:rsidRPr="00F91A52">
        <w:rPr>
          <w:rFonts w:ascii="Times New Roman" w:hAnsi="Times New Roman" w:cs="Times New Roman"/>
          <w:spacing w:val="3"/>
          <w:sz w:val="24"/>
          <w:szCs w:val="24"/>
        </w:rPr>
        <w:t xml:space="preserve"> СИ. Истоки доброты. Беседы о нравственном </w:t>
      </w:r>
      <w:r w:rsidRPr="00F91A52">
        <w:rPr>
          <w:rFonts w:ascii="Times New Roman" w:hAnsi="Times New Roman" w:cs="Times New Roman"/>
          <w:sz w:val="24"/>
          <w:szCs w:val="24"/>
        </w:rPr>
        <w:t>воспитании детей в семье. – Минск.- 1987.</w:t>
      </w:r>
    </w:p>
    <w:p w:rsidR="00F91A52" w:rsidRPr="00F91A52" w:rsidRDefault="00F91A52" w:rsidP="00693D41">
      <w:pPr>
        <w:widowControl w:val="0"/>
        <w:numPr>
          <w:ilvl w:val="0"/>
          <w:numId w:val="17"/>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Овчинникова</w:t>
      </w:r>
      <w:proofErr w:type="spellEnd"/>
      <w:r w:rsidRPr="00F91A52">
        <w:rPr>
          <w:rFonts w:ascii="Times New Roman" w:hAnsi="Times New Roman" w:cs="Times New Roman"/>
          <w:sz w:val="24"/>
          <w:szCs w:val="24"/>
        </w:rPr>
        <w:t xml:space="preserve"> И.Г. Согревая добром. – М.- 1999.</w:t>
      </w:r>
    </w:p>
    <w:p w:rsidR="00F91A52" w:rsidRPr="00F91A52" w:rsidRDefault="00F91A52" w:rsidP="00693D41">
      <w:pPr>
        <w:widowControl w:val="0"/>
        <w:numPr>
          <w:ilvl w:val="0"/>
          <w:numId w:val="17"/>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pacing w:val="-2"/>
          <w:sz w:val="24"/>
          <w:szCs w:val="24"/>
        </w:rPr>
        <w:t xml:space="preserve">Попов Линда </w:t>
      </w:r>
      <w:proofErr w:type="spellStart"/>
      <w:r w:rsidRPr="00F91A52">
        <w:rPr>
          <w:rFonts w:ascii="Times New Roman" w:hAnsi="Times New Roman" w:cs="Times New Roman"/>
          <w:spacing w:val="-2"/>
          <w:sz w:val="24"/>
          <w:szCs w:val="24"/>
        </w:rPr>
        <w:t>Кэвелин</w:t>
      </w:r>
      <w:proofErr w:type="spellEnd"/>
      <w:r w:rsidRPr="00F91A52">
        <w:rPr>
          <w:rFonts w:ascii="Times New Roman" w:hAnsi="Times New Roman" w:cs="Times New Roman"/>
          <w:spacing w:val="-2"/>
          <w:sz w:val="24"/>
          <w:szCs w:val="24"/>
        </w:rPr>
        <w:t xml:space="preserve">, Попов Дэн, </w:t>
      </w:r>
      <w:proofErr w:type="spellStart"/>
      <w:r w:rsidRPr="00F91A52">
        <w:rPr>
          <w:rFonts w:ascii="Times New Roman" w:hAnsi="Times New Roman" w:cs="Times New Roman"/>
          <w:spacing w:val="-2"/>
          <w:sz w:val="24"/>
          <w:szCs w:val="24"/>
        </w:rPr>
        <w:t>Кэвелин</w:t>
      </w:r>
      <w:proofErr w:type="spellEnd"/>
      <w:r w:rsidRPr="00F91A52">
        <w:rPr>
          <w:rFonts w:ascii="Times New Roman" w:hAnsi="Times New Roman" w:cs="Times New Roman"/>
          <w:spacing w:val="-2"/>
          <w:sz w:val="24"/>
          <w:szCs w:val="24"/>
        </w:rPr>
        <w:t xml:space="preserve"> Джон. Путеше</w:t>
      </w:r>
      <w:r w:rsidRPr="00F91A52">
        <w:rPr>
          <w:rFonts w:ascii="Times New Roman" w:hAnsi="Times New Roman" w:cs="Times New Roman"/>
          <w:spacing w:val="-2"/>
          <w:sz w:val="24"/>
          <w:szCs w:val="24"/>
        </w:rPr>
        <w:softHyphen/>
      </w:r>
      <w:r w:rsidRPr="00F91A52">
        <w:rPr>
          <w:rFonts w:ascii="Times New Roman" w:hAnsi="Times New Roman" w:cs="Times New Roman"/>
          <w:sz w:val="24"/>
          <w:szCs w:val="24"/>
        </w:rPr>
        <w:t>ствие в страну добродетелей.-  СПб.- 1997.</w:t>
      </w:r>
    </w:p>
    <w:p w:rsidR="00F91A52" w:rsidRPr="00F91A52" w:rsidRDefault="00F91A52" w:rsidP="00693D41">
      <w:pPr>
        <w:widowControl w:val="0"/>
        <w:numPr>
          <w:ilvl w:val="0"/>
          <w:numId w:val="17"/>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Ханчин</w:t>
      </w:r>
      <w:proofErr w:type="spellEnd"/>
      <w:r w:rsidRPr="00F91A52">
        <w:rPr>
          <w:rFonts w:ascii="Times New Roman" w:hAnsi="Times New Roman" w:cs="Times New Roman"/>
          <w:sz w:val="24"/>
          <w:szCs w:val="24"/>
        </w:rPr>
        <w:t xml:space="preserve"> B.C. О доброте, добреньких и наших детях. – М.- 1993.</w:t>
      </w:r>
    </w:p>
    <w:p w:rsidR="00F91A52" w:rsidRPr="00F91A52" w:rsidRDefault="00F91A52" w:rsidP="00F91A52">
      <w:pPr>
        <w:shd w:val="clear" w:color="auto" w:fill="FFFFFF"/>
        <w:tabs>
          <w:tab w:val="left" w:pos="768"/>
        </w:tabs>
        <w:ind w:firstLine="709"/>
        <w:jc w:val="both"/>
        <w:rPr>
          <w:rFonts w:ascii="Times New Roman" w:hAnsi="Times New Roman" w:cs="Times New Roman"/>
          <w:sz w:val="24"/>
          <w:szCs w:val="24"/>
        </w:rPr>
      </w:pPr>
      <w:r w:rsidRPr="00F91A52">
        <w:rPr>
          <w:rFonts w:ascii="Times New Roman" w:hAnsi="Times New Roman" w:cs="Times New Roman"/>
          <w:sz w:val="24"/>
          <w:szCs w:val="24"/>
        </w:rPr>
        <w:t>5.Даунис И. Из чего складывается трудолюбие?// Семья и школа.1985.-   № 11.</w:t>
      </w:r>
    </w:p>
    <w:p w:rsidR="00F91A52" w:rsidRPr="00F91A52" w:rsidRDefault="00F91A52" w:rsidP="00F91A52">
      <w:pPr>
        <w:shd w:val="clear" w:color="auto" w:fill="FFFFFF"/>
        <w:tabs>
          <w:tab w:val="left" w:pos="773"/>
        </w:tabs>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6.Черепанова И.Б. Дети взрослеют в труде. </w:t>
      </w:r>
      <w:proofErr w:type="gramStart"/>
      <w:r w:rsidRPr="00F91A52">
        <w:rPr>
          <w:rFonts w:ascii="Times New Roman" w:hAnsi="Times New Roman" w:cs="Times New Roman"/>
          <w:sz w:val="24"/>
          <w:szCs w:val="24"/>
        </w:rPr>
        <w:t>–М</w:t>
      </w:r>
      <w:proofErr w:type="gramEnd"/>
      <w:r w:rsidRPr="00F91A52">
        <w:rPr>
          <w:rFonts w:ascii="Times New Roman" w:hAnsi="Times New Roman" w:cs="Times New Roman"/>
          <w:sz w:val="24"/>
          <w:szCs w:val="24"/>
        </w:rPr>
        <w:t>.- 1990.</w:t>
      </w:r>
    </w:p>
    <w:p w:rsidR="00F91A52" w:rsidRPr="00F91A52" w:rsidRDefault="00F91A52" w:rsidP="00F91A52">
      <w:pPr>
        <w:shd w:val="clear" w:color="auto" w:fill="FFFFFF"/>
        <w:tabs>
          <w:tab w:val="left" w:pos="787"/>
        </w:tabs>
        <w:ind w:firstLine="709"/>
        <w:jc w:val="both"/>
        <w:rPr>
          <w:rFonts w:ascii="Times New Roman" w:hAnsi="Times New Roman" w:cs="Times New Roman"/>
          <w:sz w:val="24"/>
          <w:szCs w:val="24"/>
        </w:rPr>
      </w:pPr>
    </w:p>
    <w:p w:rsidR="00F91A52" w:rsidRPr="00F91A52" w:rsidRDefault="00F91A52" w:rsidP="00F91A52">
      <w:pPr>
        <w:shd w:val="clear" w:color="auto" w:fill="FFFFFF"/>
        <w:ind w:firstLine="709"/>
        <w:jc w:val="both"/>
        <w:rPr>
          <w:rFonts w:ascii="Times New Roman" w:hAnsi="Times New Roman" w:cs="Times New Roman"/>
          <w:b/>
          <w:sz w:val="24"/>
          <w:szCs w:val="24"/>
        </w:rPr>
      </w:pPr>
      <w:r w:rsidRPr="00F91A52">
        <w:rPr>
          <w:rFonts w:ascii="Times New Roman" w:hAnsi="Times New Roman" w:cs="Times New Roman"/>
          <w:b/>
          <w:sz w:val="24"/>
          <w:szCs w:val="24"/>
        </w:rPr>
        <w:t>7. Общение как основной фактор воспитания в семье.</w:t>
      </w:r>
    </w:p>
    <w:p w:rsidR="00F91A52" w:rsidRPr="00F91A52" w:rsidRDefault="00F91A52" w:rsidP="00F91A52">
      <w:pPr>
        <w:shd w:val="clear" w:color="auto" w:fill="FFFFFF"/>
        <w:ind w:firstLine="709"/>
        <w:jc w:val="both"/>
        <w:rPr>
          <w:rFonts w:ascii="Times New Roman" w:hAnsi="Times New Roman" w:cs="Times New Roman"/>
          <w:spacing w:val="1"/>
          <w:sz w:val="24"/>
          <w:szCs w:val="24"/>
        </w:rPr>
      </w:pPr>
      <w:r w:rsidRPr="00F91A52">
        <w:rPr>
          <w:rFonts w:ascii="Times New Roman" w:hAnsi="Times New Roman" w:cs="Times New Roman"/>
          <w:sz w:val="24"/>
          <w:szCs w:val="24"/>
        </w:rPr>
        <w:t>Эффективное общение в семье. Функции общения. Родительские барьеры общения: б</w:t>
      </w:r>
      <w:r w:rsidRPr="00F91A52">
        <w:rPr>
          <w:rFonts w:ascii="Times New Roman" w:hAnsi="Times New Roman" w:cs="Times New Roman"/>
          <w:spacing w:val="-2"/>
          <w:sz w:val="24"/>
          <w:szCs w:val="24"/>
        </w:rPr>
        <w:t xml:space="preserve">арьер занятости, </w:t>
      </w:r>
      <w:r w:rsidRPr="00F91A52">
        <w:rPr>
          <w:rFonts w:ascii="Times New Roman" w:hAnsi="Times New Roman" w:cs="Times New Roman"/>
          <w:spacing w:val="-5"/>
          <w:sz w:val="24"/>
          <w:szCs w:val="24"/>
        </w:rPr>
        <w:t xml:space="preserve">барьер  возраста, </w:t>
      </w:r>
      <w:r w:rsidRPr="00F91A52">
        <w:rPr>
          <w:rFonts w:ascii="Times New Roman" w:hAnsi="Times New Roman" w:cs="Times New Roman"/>
          <w:spacing w:val="-3"/>
          <w:sz w:val="24"/>
          <w:szCs w:val="24"/>
        </w:rPr>
        <w:t>барьер старого стереотипа,</w:t>
      </w:r>
      <w:r w:rsidRPr="00F91A52">
        <w:rPr>
          <w:rFonts w:ascii="Times New Roman" w:hAnsi="Times New Roman" w:cs="Times New Roman"/>
          <w:spacing w:val="1"/>
          <w:sz w:val="24"/>
          <w:szCs w:val="24"/>
        </w:rPr>
        <w:t xml:space="preserve"> барьер воспитательных традиций,  </w:t>
      </w:r>
      <w:r w:rsidRPr="00F91A52">
        <w:rPr>
          <w:rFonts w:ascii="Times New Roman" w:hAnsi="Times New Roman" w:cs="Times New Roman"/>
          <w:spacing w:val="3"/>
          <w:sz w:val="24"/>
          <w:szCs w:val="24"/>
        </w:rPr>
        <w:t xml:space="preserve">барьер дидактизма. </w:t>
      </w:r>
      <w:r w:rsidRPr="00F91A52">
        <w:rPr>
          <w:rFonts w:ascii="Times New Roman" w:hAnsi="Times New Roman" w:cs="Times New Roman"/>
          <w:sz w:val="24"/>
          <w:szCs w:val="24"/>
        </w:rPr>
        <w:t>Влияние родительского общения на ребёнка.</w:t>
      </w:r>
      <w:r w:rsidRPr="00F91A52">
        <w:rPr>
          <w:rFonts w:ascii="Times New Roman" w:hAnsi="Times New Roman" w:cs="Times New Roman"/>
          <w:spacing w:val="-1"/>
          <w:sz w:val="24"/>
          <w:szCs w:val="24"/>
        </w:rPr>
        <w:t xml:space="preserve"> </w:t>
      </w:r>
      <w:r w:rsidRPr="00F91A52">
        <w:rPr>
          <w:rFonts w:ascii="Times New Roman" w:hAnsi="Times New Roman" w:cs="Times New Roman"/>
          <w:iCs/>
          <w:sz w:val="24"/>
          <w:szCs w:val="24"/>
        </w:rPr>
        <w:t>Семейное общение как о</w:t>
      </w:r>
      <w:r w:rsidRPr="00F91A52">
        <w:rPr>
          <w:rFonts w:ascii="Times New Roman" w:hAnsi="Times New Roman" w:cs="Times New Roman"/>
          <w:sz w:val="24"/>
          <w:szCs w:val="24"/>
        </w:rPr>
        <w:t>снова семейных отношений и атмосферы в семье. Факторы риска. Факторы защиты.</w:t>
      </w:r>
      <w:r w:rsidRPr="00F91A52">
        <w:rPr>
          <w:rFonts w:ascii="Times New Roman" w:hAnsi="Times New Roman" w:cs="Times New Roman"/>
          <w:spacing w:val="-1"/>
          <w:sz w:val="24"/>
          <w:szCs w:val="24"/>
        </w:rPr>
        <w:t xml:space="preserve">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Форма проведения занятия: дискуссия.</w:t>
      </w:r>
    </w:p>
    <w:p w:rsidR="00F91A52" w:rsidRPr="00F91A52" w:rsidRDefault="00F91A52" w:rsidP="00F91A52">
      <w:pPr>
        <w:widowControl w:val="0"/>
        <w:shd w:val="clear" w:color="auto" w:fill="FFFFFF"/>
        <w:tabs>
          <w:tab w:val="left" w:pos="686"/>
        </w:tabs>
        <w:autoSpaceDE w:val="0"/>
        <w:autoSpaceDN w:val="0"/>
        <w:adjustRightInd w:val="0"/>
        <w:ind w:firstLine="709"/>
        <w:jc w:val="both"/>
        <w:rPr>
          <w:rFonts w:ascii="Times New Roman" w:hAnsi="Times New Roman" w:cs="Times New Roman"/>
          <w:b/>
          <w:sz w:val="24"/>
          <w:szCs w:val="24"/>
        </w:rPr>
      </w:pPr>
      <w:r w:rsidRPr="00F91A52">
        <w:rPr>
          <w:rFonts w:ascii="Times New Roman" w:hAnsi="Times New Roman" w:cs="Times New Roman"/>
          <w:b/>
          <w:bCs/>
          <w:spacing w:val="6"/>
          <w:sz w:val="24"/>
          <w:szCs w:val="24"/>
        </w:rPr>
        <w:t>Рекомендуемая литература по теме:</w:t>
      </w:r>
    </w:p>
    <w:p w:rsidR="00F91A52" w:rsidRPr="00F91A52" w:rsidRDefault="00F91A52" w:rsidP="00693D41">
      <w:pPr>
        <w:widowControl w:val="0"/>
        <w:numPr>
          <w:ilvl w:val="0"/>
          <w:numId w:val="16"/>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Гиппенрейтер</w:t>
      </w:r>
      <w:proofErr w:type="spellEnd"/>
      <w:r w:rsidRPr="00F91A52">
        <w:rPr>
          <w:rFonts w:ascii="Times New Roman" w:hAnsi="Times New Roman" w:cs="Times New Roman"/>
          <w:sz w:val="24"/>
          <w:szCs w:val="24"/>
        </w:rPr>
        <w:t xml:space="preserve"> Ю.Б. Общаться с ребенком. Как? Издание3-е.-М.-  2001.</w:t>
      </w:r>
    </w:p>
    <w:p w:rsidR="00F91A52" w:rsidRPr="00F91A52" w:rsidRDefault="00F91A52" w:rsidP="00693D41">
      <w:pPr>
        <w:widowControl w:val="0"/>
        <w:numPr>
          <w:ilvl w:val="0"/>
          <w:numId w:val="16"/>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Дерябо</w:t>
      </w:r>
      <w:proofErr w:type="spellEnd"/>
      <w:proofErr w:type="gramStart"/>
      <w:r w:rsidRPr="00F91A52">
        <w:rPr>
          <w:rFonts w:ascii="Times New Roman" w:hAnsi="Times New Roman" w:cs="Times New Roman"/>
          <w:sz w:val="24"/>
          <w:szCs w:val="24"/>
        </w:rPr>
        <w:t xml:space="preserve"> С</w:t>
      </w:r>
      <w:proofErr w:type="gramEnd"/>
      <w:r w:rsidRPr="00F91A52">
        <w:rPr>
          <w:rFonts w:ascii="Times New Roman" w:hAnsi="Times New Roman" w:cs="Times New Roman"/>
          <w:sz w:val="24"/>
          <w:szCs w:val="24"/>
        </w:rPr>
        <w:t xml:space="preserve">, </w:t>
      </w:r>
      <w:proofErr w:type="spellStart"/>
      <w:r w:rsidRPr="00F91A52">
        <w:rPr>
          <w:rFonts w:ascii="Times New Roman" w:hAnsi="Times New Roman" w:cs="Times New Roman"/>
          <w:sz w:val="24"/>
          <w:szCs w:val="24"/>
        </w:rPr>
        <w:t>Ясвин</w:t>
      </w:r>
      <w:proofErr w:type="spellEnd"/>
      <w:r w:rsidRPr="00F91A52">
        <w:rPr>
          <w:rFonts w:ascii="Times New Roman" w:hAnsi="Times New Roman" w:cs="Times New Roman"/>
          <w:sz w:val="24"/>
          <w:szCs w:val="24"/>
        </w:rPr>
        <w:t xml:space="preserve"> В. Гроссмейстер общения.- М.- 1996.</w:t>
      </w:r>
    </w:p>
    <w:p w:rsidR="00F91A52" w:rsidRPr="00F91A52" w:rsidRDefault="00F91A52" w:rsidP="00693D41">
      <w:pPr>
        <w:widowControl w:val="0"/>
        <w:numPr>
          <w:ilvl w:val="0"/>
          <w:numId w:val="16"/>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Казимирская</w:t>
      </w:r>
      <w:proofErr w:type="spellEnd"/>
      <w:r w:rsidRPr="00F91A52">
        <w:rPr>
          <w:rFonts w:ascii="Times New Roman" w:hAnsi="Times New Roman" w:cs="Times New Roman"/>
          <w:sz w:val="24"/>
          <w:szCs w:val="24"/>
        </w:rPr>
        <w:t xml:space="preserve"> И.И. Учись быть культурным. – Минск.- 1982.</w:t>
      </w:r>
    </w:p>
    <w:p w:rsidR="00F91A52" w:rsidRPr="00F91A52" w:rsidRDefault="00F91A52" w:rsidP="00693D41">
      <w:pPr>
        <w:widowControl w:val="0"/>
        <w:numPr>
          <w:ilvl w:val="0"/>
          <w:numId w:val="16"/>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pacing w:val="-3"/>
          <w:sz w:val="24"/>
          <w:szCs w:val="24"/>
        </w:rPr>
        <w:t>Клюева Н.В., Касаткина Ю.В. Учим детей общению. Харак</w:t>
      </w:r>
      <w:r w:rsidRPr="00F91A52">
        <w:rPr>
          <w:rFonts w:ascii="Times New Roman" w:hAnsi="Times New Roman" w:cs="Times New Roman"/>
          <w:spacing w:val="-3"/>
          <w:sz w:val="24"/>
          <w:szCs w:val="24"/>
        </w:rPr>
        <w:softHyphen/>
      </w:r>
      <w:r w:rsidRPr="00F91A52">
        <w:rPr>
          <w:rFonts w:ascii="Times New Roman" w:hAnsi="Times New Roman" w:cs="Times New Roman"/>
          <w:sz w:val="24"/>
          <w:szCs w:val="24"/>
        </w:rPr>
        <w:t>тер, коммуникабельность.  – Ярославль.- 1997.</w:t>
      </w:r>
    </w:p>
    <w:p w:rsidR="00F91A52" w:rsidRPr="00F91A52" w:rsidRDefault="00F91A52" w:rsidP="00693D41">
      <w:pPr>
        <w:widowControl w:val="0"/>
        <w:numPr>
          <w:ilvl w:val="0"/>
          <w:numId w:val="16"/>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pacing w:val="-8"/>
          <w:sz w:val="24"/>
          <w:szCs w:val="24"/>
        </w:rPr>
        <w:t xml:space="preserve">Работа с родителями: Пособие для учителей начальных классов </w:t>
      </w:r>
      <w:r w:rsidRPr="00F91A52">
        <w:rPr>
          <w:rFonts w:ascii="Times New Roman" w:hAnsi="Times New Roman" w:cs="Times New Roman"/>
          <w:sz w:val="24"/>
          <w:szCs w:val="24"/>
        </w:rPr>
        <w:t>общеобразовательных учреждений. – Минск.- 2003.</w:t>
      </w:r>
    </w:p>
    <w:p w:rsidR="00F91A52" w:rsidRPr="00F91A52" w:rsidRDefault="00F91A52" w:rsidP="00F91A52">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p>
    <w:p w:rsidR="00F91A52" w:rsidRPr="00F91A52" w:rsidRDefault="00F91A52" w:rsidP="00F91A52">
      <w:pPr>
        <w:widowControl w:val="0"/>
        <w:shd w:val="clear" w:color="auto" w:fill="FFFFFF"/>
        <w:tabs>
          <w:tab w:val="left" w:pos="653"/>
        </w:tabs>
        <w:autoSpaceDE w:val="0"/>
        <w:autoSpaceDN w:val="0"/>
        <w:adjustRightInd w:val="0"/>
        <w:ind w:firstLine="709"/>
        <w:jc w:val="both"/>
        <w:rPr>
          <w:rFonts w:ascii="Times New Roman" w:hAnsi="Times New Roman" w:cs="Times New Roman"/>
          <w:b/>
          <w:sz w:val="24"/>
          <w:szCs w:val="24"/>
        </w:rPr>
      </w:pPr>
      <w:r w:rsidRPr="00F91A52">
        <w:rPr>
          <w:rFonts w:ascii="Times New Roman" w:hAnsi="Times New Roman" w:cs="Times New Roman"/>
          <w:b/>
          <w:sz w:val="24"/>
          <w:szCs w:val="24"/>
        </w:rPr>
        <w:t xml:space="preserve">8. </w:t>
      </w:r>
      <w:proofErr w:type="spellStart"/>
      <w:r w:rsidRPr="00F91A52">
        <w:rPr>
          <w:rFonts w:ascii="Times New Roman" w:hAnsi="Times New Roman" w:cs="Times New Roman"/>
          <w:b/>
          <w:sz w:val="24"/>
          <w:szCs w:val="24"/>
        </w:rPr>
        <w:t>Детско</w:t>
      </w:r>
      <w:proofErr w:type="spellEnd"/>
      <w:r w:rsidRPr="00F91A52">
        <w:rPr>
          <w:rFonts w:ascii="Times New Roman" w:hAnsi="Times New Roman" w:cs="Times New Roman"/>
          <w:b/>
          <w:sz w:val="24"/>
          <w:szCs w:val="24"/>
        </w:rPr>
        <w:t xml:space="preserve"> – родительские конфликты в семье.</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bCs/>
          <w:spacing w:val="-9"/>
          <w:sz w:val="24"/>
          <w:szCs w:val="24"/>
        </w:rPr>
        <w:t xml:space="preserve">Понятие конфликта, его источники. Особенности семейного конфликта. Дисгармония семьи.  </w:t>
      </w:r>
      <w:proofErr w:type="spellStart"/>
      <w:r w:rsidRPr="00F91A52">
        <w:rPr>
          <w:rFonts w:ascii="Times New Roman" w:hAnsi="Times New Roman" w:cs="Times New Roman"/>
          <w:bCs/>
          <w:spacing w:val="-9"/>
          <w:sz w:val="24"/>
          <w:szCs w:val="24"/>
        </w:rPr>
        <w:t>Деструктивность</w:t>
      </w:r>
      <w:proofErr w:type="spellEnd"/>
      <w:r w:rsidRPr="00F91A52">
        <w:rPr>
          <w:rFonts w:ascii="Times New Roman" w:hAnsi="Times New Roman" w:cs="Times New Roman"/>
          <w:bCs/>
          <w:spacing w:val="-9"/>
          <w:sz w:val="24"/>
          <w:szCs w:val="24"/>
        </w:rPr>
        <w:t xml:space="preserve"> семьи.</w:t>
      </w:r>
      <w:r w:rsidRPr="00F91A52">
        <w:rPr>
          <w:rFonts w:ascii="Times New Roman" w:hAnsi="Times New Roman" w:cs="Times New Roman"/>
          <w:sz w:val="24"/>
          <w:szCs w:val="24"/>
        </w:rPr>
        <w:t xml:space="preserve"> </w:t>
      </w:r>
      <w:r w:rsidRPr="00F91A52">
        <w:rPr>
          <w:rFonts w:ascii="Times New Roman" w:hAnsi="Times New Roman" w:cs="Times New Roman"/>
          <w:iCs/>
          <w:spacing w:val="-1"/>
          <w:sz w:val="24"/>
          <w:szCs w:val="24"/>
        </w:rPr>
        <w:t xml:space="preserve">Возрастной кризис ребенка как </w:t>
      </w:r>
      <w:r w:rsidRPr="00F91A52">
        <w:rPr>
          <w:rFonts w:ascii="Times New Roman" w:hAnsi="Times New Roman" w:cs="Times New Roman"/>
          <w:spacing w:val="-1"/>
          <w:sz w:val="24"/>
          <w:szCs w:val="24"/>
        </w:rPr>
        <w:t xml:space="preserve">фактор </w:t>
      </w:r>
      <w:r w:rsidRPr="00F91A52">
        <w:rPr>
          <w:rFonts w:ascii="Times New Roman" w:hAnsi="Times New Roman" w:cs="Times New Roman"/>
          <w:spacing w:val="-3"/>
          <w:sz w:val="24"/>
          <w:szCs w:val="24"/>
        </w:rPr>
        <w:t>повышенной конфликтности.</w:t>
      </w:r>
      <w:r w:rsidRPr="00F91A52">
        <w:rPr>
          <w:rFonts w:ascii="Times New Roman" w:hAnsi="Times New Roman" w:cs="Times New Roman"/>
          <w:iCs/>
          <w:sz w:val="24"/>
          <w:szCs w:val="24"/>
        </w:rPr>
        <w:t xml:space="preserve"> </w:t>
      </w:r>
      <w:r w:rsidRPr="00F91A52">
        <w:rPr>
          <w:rFonts w:ascii="Times New Roman" w:hAnsi="Times New Roman" w:cs="Times New Roman"/>
          <w:iCs/>
          <w:spacing w:val="-2"/>
          <w:sz w:val="24"/>
          <w:szCs w:val="24"/>
        </w:rPr>
        <w:t>Личностный фактор родителей как причина семёйного конфликта.</w:t>
      </w:r>
      <w:r w:rsidRPr="00F91A52">
        <w:rPr>
          <w:rFonts w:ascii="Times New Roman" w:hAnsi="Times New Roman" w:cs="Times New Roman"/>
          <w:iCs/>
          <w:spacing w:val="1"/>
          <w:sz w:val="24"/>
          <w:szCs w:val="24"/>
        </w:rPr>
        <w:t xml:space="preserve"> Внешние проявления детско-родительских конфликтов. </w:t>
      </w:r>
      <w:r w:rsidRPr="00F91A52">
        <w:rPr>
          <w:rFonts w:ascii="Times New Roman" w:hAnsi="Times New Roman" w:cs="Times New Roman"/>
          <w:bCs/>
          <w:iCs/>
          <w:spacing w:val="-3"/>
          <w:sz w:val="24"/>
          <w:szCs w:val="24"/>
        </w:rPr>
        <w:t>Особенности проявления и протекания детско-родитель</w:t>
      </w:r>
      <w:r w:rsidRPr="00F91A52">
        <w:rPr>
          <w:rFonts w:ascii="Times New Roman" w:hAnsi="Times New Roman" w:cs="Times New Roman"/>
          <w:bCs/>
          <w:iCs/>
          <w:sz w:val="24"/>
          <w:szCs w:val="24"/>
        </w:rPr>
        <w:t>ских конфликтов.</w:t>
      </w:r>
      <w:r w:rsidRPr="00F91A52">
        <w:rPr>
          <w:rFonts w:ascii="Times New Roman" w:hAnsi="Times New Roman" w:cs="Times New Roman"/>
          <w:sz w:val="24"/>
          <w:szCs w:val="24"/>
        </w:rPr>
        <w:t xml:space="preserve"> П</w:t>
      </w:r>
      <w:r w:rsidRPr="00F91A52">
        <w:rPr>
          <w:rFonts w:ascii="Times New Roman" w:hAnsi="Times New Roman" w:cs="Times New Roman"/>
          <w:iCs/>
          <w:spacing w:val="-4"/>
          <w:sz w:val="24"/>
          <w:szCs w:val="24"/>
        </w:rPr>
        <w:t xml:space="preserve">ути выхода из конфликта. </w:t>
      </w:r>
      <w:r w:rsidRPr="00F91A52">
        <w:rPr>
          <w:rFonts w:ascii="Times New Roman" w:hAnsi="Times New Roman" w:cs="Times New Roman"/>
          <w:iCs/>
          <w:spacing w:val="-3"/>
          <w:sz w:val="24"/>
          <w:szCs w:val="24"/>
        </w:rPr>
        <w:t xml:space="preserve">Предупреждение детско-родительских конфликтов. Правила </w:t>
      </w:r>
      <w:r w:rsidRPr="00F91A52">
        <w:rPr>
          <w:rFonts w:ascii="Times New Roman" w:hAnsi="Times New Roman" w:cs="Times New Roman"/>
          <w:iCs/>
          <w:sz w:val="24"/>
          <w:szCs w:val="24"/>
        </w:rPr>
        <w:t xml:space="preserve"> конструктивного поведения родителей в конфликтах</w:t>
      </w:r>
      <w:r w:rsidRPr="00F91A52">
        <w:rPr>
          <w:rFonts w:ascii="Times New Roman" w:hAnsi="Times New Roman" w:cs="Times New Roman"/>
          <w:sz w:val="24"/>
          <w:szCs w:val="24"/>
        </w:rPr>
        <w:t xml:space="preserve"> </w:t>
      </w:r>
      <w:r w:rsidRPr="00F91A52">
        <w:rPr>
          <w:rFonts w:ascii="Times New Roman" w:hAnsi="Times New Roman" w:cs="Times New Roman"/>
          <w:iCs/>
          <w:sz w:val="24"/>
          <w:szCs w:val="24"/>
        </w:rPr>
        <w:t>с детьми. Факторы риска. Факторы защиты.</w:t>
      </w:r>
    </w:p>
    <w:p w:rsidR="00F91A52" w:rsidRPr="00F91A52" w:rsidRDefault="00F91A52" w:rsidP="00F91A52">
      <w:pPr>
        <w:shd w:val="clear" w:color="auto" w:fill="FFFFFF"/>
        <w:ind w:firstLine="709"/>
        <w:jc w:val="both"/>
        <w:rPr>
          <w:rFonts w:ascii="Times New Roman" w:hAnsi="Times New Roman" w:cs="Times New Roman"/>
          <w:iCs/>
          <w:sz w:val="24"/>
          <w:szCs w:val="24"/>
        </w:rPr>
      </w:pPr>
      <w:r w:rsidRPr="00F91A52">
        <w:rPr>
          <w:rFonts w:ascii="Times New Roman" w:hAnsi="Times New Roman" w:cs="Times New Roman"/>
          <w:iCs/>
          <w:sz w:val="24"/>
          <w:szCs w:val="24"/>
        </w:rPr>
        <w:t>Форма проведения занятия: обмен опытом.</w:t>
      </w:r>
    </w:p>
    <w:p w:rsidR="00F91A52" w:rsidRPr="00F91A52" w:rsidRDefault="00F91A52" w:rsidP="00F91A52">
      <w:pPr>
        <w:shd w:val="clear" w:color="auto" w:fill="FFFFFF"/>
        <w:ind w:firstLine="709"/>
        <w:jc w:val="both"/>
        <w:rPr>
          <w:rFonts w:ascii="Times New Roman" w:hAnsi="Times New Roman" w:cs="Times New Roman"/>
          <w:b/>
          <w:sz w:val="24"/>
          <w:szCs w:val="24"/>
        </w:rPr>
      </w:pPr>
      <w:r w:rsidRPr="00F91A52">
        <w:rPr>
          <w:rFonts w:ascii="Times New Roman" w:hAnsi="Times New Roman" w:cs="Times New Roman"/>
          <w:b/>
          <w:bCs/>
          <w:spacing w:val="6"/>
          <w:sz w:val="24"/>
          <w:szCs w:val="24"/>
        </w:rPr>
        <w:t>Рекомендуемая литература по теме:</w:t>
      </w:r>
    </w:p>
    <w:p w:rsidR="00F91A52" w:rsidRPr="00F91A52" w:rsidRDefault="00F91A52" w:rsidP="00693D41">
      <w:pPr>
        <w:widowControl w:val="0"/>
        <w:numPr>
          <w:ilvl w:val="0"/>
          <w:numId w:val="12"/>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Учебное пособие для студентов вузов. </w:t>
      </w:r>
      <w:proofErr w:type="gramStart"/>
      <w:r w:rsidRPr="00F91A52">
        <w:rPr>
          <w:rFonts w:ascii="Times New Roman" w:hAnsi="Times New Roman" w:cs="Times New Roman"/>
          <w:sz w:val="24"/>
          <w:szCs w:val="24"/>
        </w:rPr>
        <w:t>–М</w:t>
      </w:r>
      <w:proofErr w:type="gramEnd"/>
      <w:r w:rsidRPr="00F91A52">
        <w:rPr>
          <w:rFonts w:ascii="Times New Roman" w:hAnsi="Times New Roman" w:cs="Times New Roman"/>
          <w:sz w:val="24"/>
          <w:szCs w:val="24"/>
        </w:rPr>
        <w:t>инск.- 2000.</w:t>
      </w:r>
    </w:p>
    <w:p w:rsidR="00F91A52" w:rsidRPr="00F91A52" w:rsidRDefault="00F91A52" w:rsidP="00693D41">
      <w:pPr>
        <w:widowControl w:val="0"/>
        <w:numPr>
          <w:ilvl w:val="0"/>
          <w:numId w:val="12"/>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Буленкова</w:t>
      </w:r>
      <w:proofErr w:type="spellEnd"/>
      <w:r w:rsidRPr="00F91A52">
        <w:rPr>
          <w:rFonts w:ascii="Times New Roman" w:hAnsi="Times New Roman" w:cs="Times New Roman"/>
          <w:sz w:val="24"/>
          <w:szCs w:val="24"/>
        </w:rPr>
        <w:t xml:space="preserve"> Н. Семья – это любовь // Воспитание школьни</w:t>
      </w:r>
      <w:r w:rsidRPr="00F91A52">
        <w:rPr>
          <w:rFonts w:ascii="Times New Roman" w:hAnsi="Times New Roman" w:cs="Times New Roman"/>
          <w:sz w:val="24"/>
          <w:szCs w:val="24"/>
        </w:rPr>
        <w:softHyphen/>
        <w:t>ков.-2003.-№ 1.</w:t>
      </w:r>
    </w:p>
    <w:p w:rsidR="00F91A52" w:rsidRPr="00F91A52" w:rsidRDefault="00F91A52" w:rsidP="00693D41">
      <w:pPr>
        <w:widowControl w:val="0"/>
        <w:numPr>
          <w:ilvl w:val="0"/>
          <w:numId w:val="12"/>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z w:val="24"/>
          <w:szCs w:val="24"/>
        </w:rPr>
        <w:t>Гришина Н.В. Давайте договоримся.-  СПб.-  1992.</w:t>
      </w:r>
    </w:p>
    <w:p w:rsidR="00F91A52" w:rsidRPr="00F91A52" w:rsidRDefault="00F91A52" w:rsidP="00693D41">
      <w:pPr>
        <w:widowControl w:val="0"/>
        <w:numPr>
          <w:ilvl w:val="0"/>
          <w:numId w:val="12"/>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Корнеева Е.Н. Если в семье конфликт. </w:t>
      </w:r>
      <w:proofErr w:type="gramStart"/>
      <w:r w:rsidRPr="00F91A52">
        <w:rPr>
          <w:rFonts w:ascii="Times New Roman" w:hAnsi="Times New Roman" w:cs="Times New Roman"/>
          <w:sz w:val="24"/>
          <w:szCs w:val="24"/>
        </w:rPr>
        <w:t>–Я</w:t>
      </w:r>
      <w:proofErr w:type="gramEnd"/>
      <w:r w:rsidRPr="00F91A52">
        <w:rPr>
          <w:rFonts w:ascii="Times New Roman" w:hAnsi="Times New Roman" w:cs="Times New Roman"/>
          <w:sz w:val="24"/>
          <w:szCs w:val="24"/>
        </w:rPr>
        <w:t>рославль. – 2001.</w:t>
      </w:r>
    </w:p>
    <w:p w:rsidR="00F91A52" w:rsidRPr="00F91A52" w:rsidRDefault="00F91A52" w:rsidP="00693D41">
      <w:pPr>
        <w:widowControl w:val="0"/>
        <w:numPr>
          <w:ilvl w:val="0"/>
          <w:numId w:val="12"/>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Кэмпбелл</w:t>
      </w:r>
      <w:proofErr w:type="spellEnd"/>
      <w:r w:rsidRPr="00F91A52">
        <w:rPr>
          <w:rFonts w:ascii="Times New Roman" w:hAnsi="Times New Roman" w:cs="Times New Roman"/>
          <w:sz w:val="24"/>
          <w:szCs w:val="24"/>
        </w:rPr>
        <w:t xml:space="preserve"> Р. Как по-настоящему любить своего ребенка. – СПб.-1996.</w:t>
      </w:r>
    </w:p>
    <w:p w:rsidR="00F91A52" w:rsidRPr="00F91A52" w:rsidRDefault="00F91A52" w:rsidP="00F91A52">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6"/>
          <w:sz w:val="24"/>
          <w:szCs w:val="24"/>
        </w:rPr>
        <w:t>6.Чернышев А.С. Практикум по решению конфликтных педа</w:t>
      </w:r>
      <w:r w:rsidRPr="00F91A52">
        <w:rPr>
          <w:rFonts w:ascii="Times New Roman" w:hAnsi="Times New Roman" w:cs="Times New Roman"/>
          <w:spacing w:val="-6"/>
          <w:sz w:val="24"/>
          <w:szCs w:val="24"/>
        </w:rPr>
        <w:softHyphen/>
      </w:r>
      <w:r w:rsidRPr="00F91A52">
        <w:rPr>
          <w:rFonts w:ascii="Times New Roman" w:hAnsi="Times New Roman" w:cs="Times New Roman"/>
          <w:sz w:val="24"/>
          <w:szCs w:val="24"/>
        </w:rPr>
        <w:t>гогических ситуаций.- М. – 1999.</w:t>
      </w:r>
    </w:p>
    <w:p w:rsidR="00F91A52" w:rsidRPr="00F91A52" w:rsidRDefault="00F91A52" w:rsidP="00F91A52">
      <w:pPr>
        <w:shd w:val="clear" w:color="auto" w:fill="FFFFFF"/>
        <w:tabs>
          <w:tab w:val="left" w:pos="773"/>
        </w:tabs>
        <w:ind w:firstLine="709"/>
        <w:jc w:val="both"/>
        <w:rPr>
          <w:rFonts w:ascii="Times New Roman" w:hAnsi="Times New Roman" w:cs="Times New Roman"/>
          <w:sz w:val="24"/>
          <w:szCs w:val="24"/>
        </w:rPr>
      </w:pPr>
    </w:p>
    <w:p w:rsidR="00F91A52" w:rsidRPr="00F91A52" w:rsidRDefault="00F91A52" w:rsidP="00F91A52">
      <w:pPr>
        <w:shd w:val="clear" w:color="auto" w:fill="FFFFFF"/>
        <w:ind w:firstLine="709"/>
        <w:jc w:val="both"/>
        <w:rPr>
          <w:rFonts w:ascii="Times New Roman" w:hAnsi="Times New Roman" w:cs="Times New Roman"/>
          <w:b/>
          <w:bCs/>
          <w:spacing w:val="-7"/>
          <w:sz w:val="24"/>
          <w:szCs w:val="24"/>
        </w:rPr>
      </w:pPr>
      <w:r w:rsidRPr="00F91A52">
        <w:rPr>
          <w:rFonts w:ascii="Times New Roman" w:hAnsi="Times New Roman" w:cs="Times New Roman"/>
          <w:b/>
          <w:bCs/>
          <w:spacing w:val="-7"/>
          <w:sz w:val="24"/>
          <w:szCs w:val="24"/>
        </w:rPr>
        <w:t>9. Развитие способностей ребёнка в семье.</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bCs/>
          <w:spacing w:val="-7"/>
          <w:sz w:val="24"/>
          <w:szCs w:val="24"/>
        </w:rPr>
        <w:t xml:space="preserve">Понятие  способностей. </w:t>
      </w:r>
      <w:r w:rsidRPr="00F91A52">
        <w:rPr>
          <w:rFonts w:ascii="Times New Roman" w:hAnsi="Times New Roman" w:cs="Times New Roman"/>
          <w:sz w:val="24"/>
          <w:szCs w:val="24"/>
        </w:rPr>
        <w:t>Индивидуальность и многогранность способностей. Ка</w:t>
      </w:r>
      <w:r w:rsidRPr="00F91A52">
        <w:rPr>
          <w:rFonts w:ascii="Times New Roman" w:hAnsi="Times New Roman" w:cs="Times New Roman"/>
          <w:sz w:val="24"/>
          <w:szCs w:val="24"/>
        </w:rPr>
        <w:softHyphen/>
        <w:t>чественные и количественные параметры способностей, мера их выра</w:t>
      </w:r>
      <w:r w:rsidRPr="00F91A52">
        <w:rPr>
          <w:rFonts w:ascii="Times New Roman" w:hAnsi="Times New Roman" w:cs="Times New Roman"/>
          <w:sz w:val="24"/>
          <w:szCs w:val="24"/>
        </w:rPr>
        <w:softHyphen/>
        <w:t xml:space="preserve">женности. Диагностика детских способностей. Виды способностей. </w:t>
      </w:r>
      <w:r w:rsidRPr="00F91A52">
        <w:rPr>
          <w:rFonts w:ascii="Times New Roman" w:hAnsi="Times New Roman" w:cs="Times New Roman"/>
          <w:spacing w:val="-1"/>
          <w:sz w:val="24"/>
          <w:szCs w:val="24"/>
        </w:rPr>
        <w:t xml:space="preserve"> Критерии  проявления способностей.</w:t>
      </w:r>
      <w:r w:rsidRPr="00F91A52">
        <w:rPr>
          <w:rFonts w:ascii="Times New Roman" w:hAnsi="Times New Roman" w:cs="Times New Roman"/>
          <w:sz w:val="24"/>
          <w:szCs w:val="24"/>
        </w:rPr>
        <w:t xml:space="preserve"> </w:t>
      </w:r>
      <w:r w:rsidRPr="00F91A52">
        <w:rPr>
          <w:rFonts w:ascii="Times New Roman" w:hAnsi="Times New Roman" w:cs="Times New Roman"/>
          <w:spacing w:val="-7"/>
          <w:sz w:val="24"/>
          <w:szCs w:val="24"/>
        </w:rPr>
        <w:t>Создание в семье развивающей среды для рас</w:t>
      </w:r>
      <w:r w:rsidRPr="00F91A52">
        <w:rPr>
          <w:rFonts w:ascii="Times New Roman" w:hAnsi="Times New Roman" w:cs="Times New Roman"/>
          <w:spacing w:val="-7"/>
          <w:sz w:val="24"/>
          <w:szCs w:val="24"/>
        </w:rPr>
        <w:softHyphen/>
      </w:r>
      <w:r w:rsidRPr="00F91A52">
        <w:rPr>
          <w:rFonts w:ascii="Times New Roman" w:hAnsi="Times New Roman" w:cs="Times New Roman"/>
          <w:spacing w:val="-4"/>
          <w:sz w:val="24"/>
          <w:szCs w:val="24"/>
        </w:rPr>
        <w:t>крытия творческого потенциала детей. Условия</w:t>
      </w:r>
      <w:r w:rsidRPr="00F91A52">
        <w:rPr>
          <w:rFonts w:ascii="Times New Roman" w:hAnsi="Times New Roman" w:cs="Times New Roman"/>
          <w:spacing w:val="-5"/>
          <w:sz w:val="24"/>
          <w:szCs w:val="24"/>
        </w:rPr>
        <w:t xml:space="preserve"> активного развития творчества ребенка. Выявление способностей – как фактор успеха. Факторы риска. Факторы защиты.</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8"/>
          <w:sz w:val="24"/>
          <w:szCs w:val="24"/>
        </w:rPr>
        <w:t>Форма проведения занятия: к</w:t>
      </w:r>
      <w:r w:rsidRPr="00F91A52">
        <w:rPr>
          <w:rFonts w:ascii="Times New Roman" w:hAnsi="Times New Roman" w:cs="Times New Roman"/>
          <w:spacing w:val="-4"/>
          <w:sz w:val="24"/>
          <w:szCs w:val="24"/>
        </w:rPr>
        <w:t>руглый стол.</w:t>
      </w:r>
    </w:p>
    <w:p w:rsidR="00F91A52" w:rsidRPr="00F91A52" w:rsidRDefault="00F91A52" w:rsidP="00F91A52">
      <w:pPr>
        <w:shd w:val="clear" w:color="auto" w:fill="FFFFFF"/>
        <w:ind w:firstLine="709"/>
        <w:jc w:val="both"/>
        <w:rPr>
          <w:rFonts w:ascii="Times New Roman" w:hAnsi="Times New Roman" w:cs="Times New Roman"/>
          <w:b/>
          <w:sz w:val="24"/>
          <w:szCs w:val="24"/>
        </w:rPr>
      </w:pPr>
      <w:r w:rsidRPr="00F91A52">
        <w:rPr>
          <w:rFonts w:ascii="Times New Roman" w:hAnsi="Times New Roman" w:cs="Times New Roman"/>
          <w:b/>
          <w:bCs/>
          <w:spacing w:val="6"/>
          <w:sz w:val="24"/>
          <w:szCs w:val="24"/>
        </w:rPr>
        <w:t>Рекомендуемая литература по теме:</w:t>
      </w:r>
    </w:p>
    <w:p w:rsidR="00F91A52" w:rsidRPr="00F91A52" w:rsidRDefault="00F91A52" w:rsidP="00693D41">
      <w:pPr>
        <w:widowControl w:val="0"/>
        <w:numPr>
          <w:ilvl w:val="0"/>
          <w:numId w:val="14"/>
        </w:numPr>
        <w:shd w:val="clear" w:color="auto" w:fill="FFFFFF"/>
        <w:tabs>
          <w:tab w:val="left" w:pos="638"/>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Белова Е.С. Одаренность малыша: раскрыть, понять, под</w:t>
      </w:r>
      <w:r w:rsidRPr="00F91A52">
        <w:rPr>
          <w:rFonts w:ascii="Times New Roman" w:hAnsi="Times New Roman" w:cs="Times New Roman"/>
          <w:spacing w:val="1"/>
          <w:sz w:val="24"/>
          <w:szCs w:val="24"/>
        </w:rPr>
        <w:softHyphen/>
      </w:r>
      <w:r w:rsidRPr="00F91A52">
        <w:rPr>
          <w:rFonts w:ascii="Times New Roman" w:hAnsi="Times New Roman" w:cs="Times New Roman"/>
          <w:sz w:val="24"/>
          <w:szCs w:val="24"/>
        </w:rPr>
        <w:t>держать: Пособие для воспитателей и родителей. – 3-е изд. – М.- 2004.</w:t>
      </w:r>
    </w:p>
    <w:p w:rsidR="00F91A52" w:rsidRPr="00F91A52" w:rsidRDefault="00F91A52" w:rsidP="00693D41">
      <w:pPr>
        <w:widowControl w:val="0"/>
        <w:numPr>
          <w:ilvl w:val="0"/>
          <w:numId w:val="14"/>
        </w:numPr>
        <w:shd w:val="clear" w:color="auto" w:fill="FFFFFF"/>
        <w:tabs>
          <w:tab w:val="left" w:pos="638"/>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Вайнцвайг</w:t>
      </w:r>
      <w:proofErr w:type="spellEnd"/>
      <w:r w:rsidRPr="00F91A52">
        <w:rPr>
          <w:rFonts w:ascii="Times New Roman" w:hAnsi="Times New Roman" w:cs="Times New Roman"/>
          <w:sz w:val="24"/>
          <w:szCs w:val="24"/>
        </w:rPr>
        <w:t xml:space="preserve"> П. Десять заповедей творческой личности. </w:t>
      </w:r>
      <w:proofErr w:type="gramStart"/>
      <w:r w:rsidRPr="00F91A52">
        <w:rPr>
          <w:rFonts w:ascii="Times New Roman" w:hAnsi="Times New Roman" w:cs="Times New Roman"/>
          <w:sz w:val="24"/>
          <w:szCs w:val="24"/>
        </w:rPr>
        <w:t>–М</w:t>
      </w:r>
      <w:proofErr w:type="gramEnd"/>
      <w:r w:rsidRPr="00F91A52">
        <w:rPr>
          <w:rFonts w:ascii="Times New Roman" w:hAnsi="Times New Roman" w:cs="Times New Roman"/>
          <w:sz w:val="24"/>
          <w:szCs w:val="24"/>
        </w:rPr>
        <w:t>.- 1990.</w:t>
      </w:r>
    </w:p>
    <w:p w:rsidR="00F91A52" w:rsidRPr="00F91A52" w:rsidRDefault="00F91A52" w:rsidP="00693D41">
      <w:pPr>
        <w:widowControl w:val="0"/>
        <w:numPr>
          <w:ilvl w:val="0"/>
          <w:numId w:val="14"/>
        </w:numPr>
        <w:shd w:val="clear" w:color="auto" w:fill="FFFFFF"/>
        <w:tabs>
          <w:tab w:val="left" w:pos="638"/>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Гильбух</w:t>
      </w:r>
      <w:proofErr w:type="spellEnd"/>
      <w:r w:rsidRPr="00F91A52">
        <w:rPr>
          <w:rFonts w:ascii="Times New Roman" w:hAnsi="Times New Roman" w:cs="Times New Roman"/>
          <w:sz w:val="24"/>
          <w:szCs w:val="24"/>
        </w:rPr>
        <w:t xml:space="preserve"> Ю.З. Внимание: одаренные дети. – М.- 1991.</w:t>
      </w:r>
    </w:p>
    <w:p w:rsidR="00F91A52" w:rsidRPr="00F91A52" w:rsidRDefault="00F91A52" w:rsidP="00693D41">
      <w:pPr>
        <w:widowControl w:val="0"/>
        <w:numPr>
          <w:ilvl w:val="0"/>
          <w:numId w:val="14"/>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pacing w:val="-5"/>
          <w:sz w:val="24"/>
          <w:szCs w:val="24"/>
        </w:rPr>
        <w:t>Куровская</w:t>
      </w:r>
      <w:proofErr w:type="spellEnd"/>
      <w:r w:rsidRPr="00F91A52">
        <w:rPr>
          <w:rFonts w:ascii="Times New Roman" w:hAnsi="Times New Roman" w:cs="Times New Roman"/>
          <w:spacing w:val="-5"/>
          <w:sz w:val="24"/>
          <w:szCs w:val="24"/>
        </w:rPr>
        <w:t xml:space="preserve"> С.Н. Одаренность и развитие способностей </w:t>
      </w:r>
      <w:proofErr w:type="spellStart"/>
      <w:r w:rsidRPr="00F91A52">
        <w:rPr>
          <w:rFonts w:ascii="Times New Roman" w:hAnsi="Times New Roman" w:cs="Times New Roman"/>
          <w:spacing w:val="-5"/>
          <w:sz w:val="24"/>
          <w:szCs w:val="24"/>
        </w:rPr>
        <w:t>ребен</w:t>
      </w:r>
      <w:proofErr w:type="spellEnd"/>
      <w:r w:rsidRPr="00F91A52">
        <w:rPr>
          <w:rFonts w:ascii="Times New Roman" w:hAnsi="Times New Roman" w:cs="Times New Roman"/>
          <w:spacing w:val="-5"/>
          <w:sz w:val="24"/>
          <w:szCs w:val="24"/>
        </w:rPr>
        <w:softHyphen/>
      </w:r>
      <w:r w:rsidRPr="00F91A52">
        <w:rPr>
          <w:rFonts w:ascii="Times New Roman" w:hAnsi="Times New Roman" w:cs="Times New Roman"/>
          <w:sz w:val="24"/>
          <w:szCs w:val="24"/>
        </w:rPr>
        <w:pgNum/>
      </w:r>
      <w:r w:rsidRPr="00F91A52">
        <w:rPr>
          <w:rFonts w:ascii="Times New Roman" w:hAnsi="Times New Roman" w:cs="Times New Roman"/>
          <w:sz w:val="24"/>
          <w:szCs w:val="24"/>
        </w:rPr>
        <w:t xml:space="preserve">А как актуальная семейная проблема // Планета-семья. -2004.-  № 4. </w:t>
      </w:r>
    </w:p>
    <w:p w:rsidR="00F91A52" w:rsidRPr="00F91A52" w:rsidRDefault="00F91A52" w:rsidP="00693D41">
      <w:pPr>
        <w:widowControl w:val="0"/>
        <w:numPr>
          <w:ilvl w:val="0"/>
          <w:numId w:val="14"/>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pacing w:val="-6"/>
          <w:sz w:val="24"/>
          <w:szCs w:val="24"/>
        </w:rPr>
        <w:t xml:space="preserve">Одаренные дети; Пер. с англ./Ред. Г.В. </w:t>
      </w:r>
      <w:proofErr w:type="spellStart"/>
      <w:r w:rsidRPr="00F91A52">
        <w:rPr>
          <w:rFonts w:ascii="Times New Roman" w:hAnsi="Times New Roman" w:cs="Times New Roman"/>
          <w:spacing w:val="-6"/>
          <w:sz w:val="24"/>
          <w:szCs w:val="24"/>
        </w:rPr>
        <w:t>Бурменской</w:t>
      </w:r>
      <w:proofErr w:type="spellEnd"/>
      <w:r w:rsidRPr="00F91A52">
        <w:rPr>
          <w:rFonts w:ascii="Times New Roman" w:hAnsi="Times New Roman" w:cs="Times New Roman"/>
          <w:spacing w:val="-6"/>
          <w:sz w:val="24"/>
          <w:szCs w:val="24"/>
        </w:rPr>
        <w:t xml:space="preserve">,  </w:t>
      </w:r>
      <w:proofErr w:type="spellStart"/>
      <w:r w:rsidRPr="00F91A52">
        <w:rPr>
          <w:rFonts w:ascii="Times New Roman" w:hAnsi="Times New Roman" w:cs="Times New Roman"/>
          <w:spacing w:val="-6"/>
          <w:sz w:val="24"/>
          <w:szCs w:val="24"/>
        </w:rPr>
        <w:t>В.Н.Слуц</w:t>
      </w:r>
      <w:r w:rsidRPr="00F91A52">
        <w:rPr>
          <w:rFonts w:ascii="Times New Roman" w:hAnsi="Times New Roman" w:cs="Times New Roman"/>
          <w:sz w:val="24"/>
          <w:szCs w:val="24"/>
        </w:rPr>
        <w:t>кого</w:t>
      </w:r>
      <w:proofErr w:type="spellEnd"/>
      <w:r w:rsidRPr="00F91A52">
        <w:rPr>
          <w:rFonts w:ascii="Times New Roman" w:hAnsi="Times New Roman" w:cs="Times New Roman"/>
          <w:sz w:val="24"/>
          <w:szCs w:val="24"/>
        </w:rPr>
        <w:t xml:space="preserve">. </w:t>
      </w:r>
      <w:proofErr w:type="gramStart"/>
      <w:r w:rsidRPr="00F91A52">
        <w:rPr>
          <w:rFonts w:ascii="Times New Roman" w:hAnsi="Times New Roman" w:cs="Times New Roman"/>
          <w:sz w:val="24"/>
          <w:szCs w:val="24"/>
        </w:rPr>
        <w:t>–М</w:t>
      </w:r>
      <w:proofErr w:type="gramEnd"/>
      <w:r w:rsidRPr="00F91A52">
        <w:rPr>
          <w:rFonts w:ascii="Times New Roman" w:hAnsi="Times New Roman" w:cs="Times New Roman"/>
          <w:sz w:val="24"/>
          <w:szCs w:val="24"/>
        </w:rPr>
        <w:t>.- 1991.</w:t>
      </w:r>
    </w:p>
    <w:p w:rsidR="00F91A52" w:rsidRPr="00F91A52" w:rsidRDefault="00F91A52" w:rsidP="00F91A52">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z w:val="24"/>
          <w:szCs w:val="24"/>
        </w:rPr>
        <w:t>6.Хахалин Л.Н. Загадки вашего ребенка. – М.- 1990.</w:t>
      </w:r>
    </w:p>
    <w:p w:rsidR="00F91A52" w:rsidRPr="00F91A52" w:rsidRDefault="00F91A52" w:rsidP="00F91A52">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pacing w:val="1"/>
          <w:sz w:val="24"/>
          <w:szCs w:val="24"/>
        </w:rPr>
        <w:t>7.Шадриков В.Д. Происхождение человечности: Учебное</w:t>
      </w:r>
      <w:r w:rsidRPr="00F91A52">
        <w:rPr>
          <w:rFonts w:ascii="Times New Roman" w:hAnsi="Times New Roman" w:cs="Times New Roman"/>
          <w:sz w:val="24"/>
          <w:szCs w:val="24"/>
        </w:rPr>
        <w:t xml:space="preserve"> пособие для студентов высших учебных заведений. </w:t>
      </w:r>
      <w:proofErr w:type="gramStart"/>
      <w:r w:rsidRPr="00F91A52">
        <w:rPr>
          <w:rFonts w:ascii="Times New Roman" w:hAnsi="Times New Roman" w:cs="Times New Roman"/>
          <w:sz w:val="24"/>
          <w:szCs w:val="24"/>
        </w:rPr>
        <w:t>–М</w:t>
      </w:r>
      <w:proofErr w:type="gramEnd"/>
      <w:r w:rsidRPr="00F91A52">
        <w:rPr>
          <w:rFonts w:ascii="Times New Roman" w:hAnsi="Times New Roman" w:cs="Times New Roman"/>
          <w:sz w:val="24"/>
          <w:szCs w:val="24"/>
        </w:rPr>
        <w:t>.- 1999.</w:t>
      </w:r>
    </w:p>
    <w:p w:rsidR="00F91A52" w:rsidRPr="00F91A52" w:rsidRDefault="00F91A52" w:rsidP="00F91A52">
      <w:pPr>
        <w:shd w:val="clear" w:color="auto" w:fill="FFFFFF"/>
        <w:tabs>
          <w:tab w:val="left" w:pos="773"/>
        </w:tabs>
        <w:ind w:firstLine="709"/>
        <w:jc w:val="both"/>
        <w:rPr>
          <w:rFonts w:ascii="Times New Roman" w:hAnsi="Times New Roman" w:cs="Times New Roman"/>
          <w:sz w:val="24"/>
          <w:szCs w:val="24"/>
        </w:rPr>
      </w:pPr>
    </w:p>
    <w:p w:rsidR="00F91A52" w:rsidRPr="00F91A52" w:rsidRDefault="00F91A52" w:rsidP="00F91A52">
      <w:pPr>
        <w:shd w:val="clear" w:color="auto" w:fill="FFFFFF"/>
        <w:ind w:firstLine="709"/>
        <w:jc w:val="both"/>
        <w:rPr>
          <w:rFonts w:ascii="Times New Roman" w:hAnsi="Times New Roman" w:cs="Times New Roman"/>
          <w:b/>
          <w:sz w:val="24"/>
          <w:szCs w:val="24"/>
        </w:rPr>
      </w:pPr>
      <w:r w:rsidRPr="00F91A52">
        <w:rPr>
          <w:rFonts w:ascii="Times New Roman" w:hAnsi="Times New Roman" w:cs="Times New Roman"/>
          <w:b/>
          <w:sz w:val="24"/>
          <w:szCs w:val="24"/>
        </w:rPr>
        <w:t>10.  Семейные традиции в воспитании детей.</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Традиции и обычаи – два канала социализации ребенка. Их сходства и различия. </w:t>
      </w:r>
      <w:r w:rsidRPr="00F91A52">
        <w:rPr>
          <w:rFonts w:ascii="Times New Roman" w:hAnsi="Times New Roman" w:cs="Times New Roman"/>
          <w:spacing w:val="-5"/>
          <w:sz w:val="24"/>
          <w:szCs w:val="24"/>
        </w:rPr>
        <w:t>Много</w:t>
      </w:r>
      <w:r w:rsidRPr="00F91A52">
        <w:rPr>
          <w:rFonts w:ascii="Times New Roman" w:hAnsi="Times New Roman" w:cs="Times New Roman"/>
          <w:spacing w:val="-5"/>
          <w:sz w:val="24"/>
          <w:szCs w:val="24"/>
        </w:rPr>
        <w:softHyphen/>
        <w:t xml:space="preserve">функциональность, специфичность, эмоциональная насыщенность традиций и обычаев. </w:t>
      </w:r>
      <w:r w:rsidRPr="00F91A52">
        <w:rPr>
          <w:rFonts w:ascii="Times New Roman" w:hAnsi="Times New Roman" w:cs="Times New Roman"/>
          <w:spacing w:val="-2"/>
          <w:sz w:val="24"/>
          <w:szCs w:val="24"/>
        </w:rPr>
        <w:t>Семейные традиции как сред</w:t>
      </w:r>
      <w:r w:rsidRPr="00F91A52">
        <w:rPr>
          <w:rFonts w:ascii="Times New Roman" w:hAnsi="Times New Roman" w:cs="Times New Roman"/>
          <w:spacing w:val="-2"/>
          <w:sz w:val="24"/>
          <w:szCs w:val="24"/>
        </w:rPr>
        <w:softHyphen/>
      </w:r>
      <w:r w:rsidRPr="00F91A52">
        <w:rPr>
          <w:rFonts w:ascii="Times New Roman" w:hAnsi="Times New Roman" w:cs="Times New Roman"/>
          <w:spacing w:val="-1"/>
          <w:sz w:val="24"/>
          <w:szCs w:val="24"/>
        </w:rPr>
        <w:t>ство трансляции социально-культурных ценностей, норм семьи. Соз</w:t>
      </w:r>
      <w:r w:rsidRPr="00F91A52">
        <w:rPr>
          <w:rFonts w:ascii="Times New Roman" w:hAnsi="Times New Roman" w:cs="Times New Roman"/>
          <w:spacing w:val="-3"/>
          <w:sz w:val="24"/>
          <w:szCs w:val="24"/>
        </w:rPr>
        <w:t>идательные и разрушительные, конструктивные и некон</w:t>
      </w:r>
      <w:r w:rsidRPr="00F91A52">
        <w:rPr>
          <w:rFonts w:ascii="Times New Roman" w:hAnsi="Times New Roman" w:cs="Times New Roman"/>
          <w:spacing w:val="-3"/>
          <w:sz w:val="24"/>
          <w:szCs w:val="24"/>
        </w:rPr>
        <w:softHyphen/>
      </w:r>
      <w:r w:rsidRPr="00F91A52">
        <w:rPr>
          <w:rFonts w:ascii="Times New Roman" w:hAnsi="Times New Roman" w:cs="Times New Roman"/>
          <w:sz w:val="24"/>
          <w:szCs w:val="24"/>
        </w:rPr>
        <w:t>структивные, истинные и мни</w:t>
      </w:r>
      <w:r w:rsidRPr="00F91A52">
        <w:rPr>
          <w:rFonts w:ascii="Times New Roman" w:hAnsi="Times New Roman" w:cs="Times New Roman"/>
          <w:sz w:val="24"/>
          <w:szCs w:val="24"/>
        </w:rPr>
        <w:softHyphen/>
        <w:t xml:space="preserve">мые традиции. Семейные традиции как  традиции гостеприимства. </w:t>
      </w:r>
      <w:r w:rsidRPr="00F91A52">
        <w:rPr>
          <w:rFonts w:ascii="Times New Roman" w:hAnsi="Times New Roman" w:cs="Times New Roman"/>
          <w:spacing w:val="-2"/>
          <w:sz w:val="24"/>
          <w:szCs w:val="24"/>
        </w:rPr>
        <w:t>Родослов</w:t>
      </w:r>
      <w:r w:rsidRPr="00F91A52">
        <w:rPr>
          <w:rFonts w:ascii="Times New Roman" w:hAnsi="Times New Roman" w:cs="Times New Roman"/>
          <w:spacing w:val="-2"/>
          <w:sz w:val="24"/>
          <w:szCs w:val="24"/>
        </w:rPr>
        <w:softHyphen/>
      </w:r>
      <w:r w:rsidRPr="00F91A52">
        <w:rPr>
          <w:rFonts w:ascii="Times New Roman" w:hAnsi="Times New Roman" w:cs="Times New Roman"/>
          <w:sz w:val="24"/>
          <w:szCs w:val="24"/>
        </w:rPr>
        <w:t>ная семьи. Факторы риска. Факторы защиты.</w:t>
      </w:r>
    </w:p>
    <w:p w:rsidR="00F91A52" w:rsidRPr="00F91A52" w:rsidRDefault="00F91A52" w:rsidP="00F91A52">
      <w:pPr>
        <w:shd w:val="clear" w:color="auto" w:fill="FFFFFF"/>
        <w:ind w:firstLine="709"/>
        <w:jc w:val="both"/>
        <w:rPr>
          <w:rFonts w:ascii="Times New Roman" w:hAnsi="Times New Roman" w:cs="Times New Roman"/>
          <w:bCs/>
          <w:spacing w:val="6"/>
          <w:sz w:val="24"/>
          <w:szCs w:val="24"/>
        </w:rPr>
      </w:pPr>
      <w:r w:rsidRPr="00F91A52">
        <w:rPr>
          <w:rFonts w:ascii="Times New Roman" w:hAnsi="Times New Roman" w:cs="Times New Roman"/>
          <w:bCs/>
          <w:spacing w:val="6"/>
          <w:sz w:val="24"/>
          <w:szCs w:val="24"/>
        </w:rPr>
        <w:t>Форма проведения занятия: ток-шоу.</w:t>
      </w:r>
    </w:p>
    <w:p w:rsidR="00F91A52" w:rsidRPr="00F91A52" w:rsidRDefault="00F91A52" w:rsidP="00F91A52">
      <w:pPr>
        <w:shd w:val="clear" w:color="auto" w:fill="FFFFFF"/>
        <w:ind w:firstLine="709"/>
        <w:jc w:val="both"/>
        <w:rPr>
          <w:rFonts w:ascii="Times New Roman" w:hAnsi="Times New Roman" w:cs="Times New Roman"/>
          <w:b/>
          <w:sz w:val="24"/>
          <w:szCs w:val="24"/>
        </w:rPr>
      </w:pPr>
      <w:r w:rsidRPr="00F91A52">
        <w:rPr>
          <w:rFonts w:ascii="Times New Roman" w:hAnsi="Times New Roman" w:cs="Times New Roman"/>
          <w:b/>
          <w:bCs/>
          <w:spacing w:val="6"/>
          <w:sz w:val="24"/>
          <w:szCs w:val="24"/>
        </w:rPr>
        <w:t>Рекомендуемая литература по теме:</w:t>
      </w:r>
    </w:p>
    <w:p w:rsidR="00F91A52" w:rsidRPr="00F91A52" w:rsidRDefault="00F91A52" w:rsidP="00693D41">
      <w:pPr>
        <w:widowControl w:val="0"/>
        <w:numPr>
          <w:ilvl w:val="0"/>
          <w:numId w:val="18"/>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Дик Н.Ф. Семейные традиции в воспитании. </w:t>
      </w:r>
      <w:proofErr w:type="gramStart"/>
      <w:r w:rsidRPr="00F91A52">
        <w:rPr>
          <w:rFonts w:ascii="Times New Roman" w:hAnsi="Times New Roman" w:cs="Times New Roman"/>
          <w:sz w:val="24"/>
          <w:szCs w:val="24"/>
        </w:rPr>
        <w:t>–Р</w:t>
      </w:r>
      <w:proofErr w:type="gramEnd"/>
      <w:r w:rsidRPr="00F91A52">
        <w:rPr>
          <w:rFonts w:ascii="Times New Roman" w:hAnsi="Times New Roman" w:cs="Times New Roman"/>
          <w:sz w:val="24"/>
          <w:szCs w:val="24"/>
        </w:rPr>
        <w:t>остов н/ Д.- 1993.</w:t>
      </w:r>
    </w:p>
    <w:p w:rsidR="00F91A52" w:rsidRPr="00F91A52" w:rsidRDefault="00F91A52" w:rsidP="00693D41">
      <w:pPr>
        <w:widowControl w:val="0"/>
        <w:numPr>
          <w:ilvl w:val="0"/>
          <w:numId w:val="18"/>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91A52">
        <w:rPr>
          <w:rFonts w:ascii="Times New Roman" w:hAnsi="Times New Roman" w:cs="Times New Roman"/>
          <w:sz w:val="24"/>
          <w:szCs w:val="24"/>
        </w:rPr>
        <w:t>Коул</w:t>
      </w:r>
      <w:proofErr w:type="spellEnd"/>
      <w:r w:rsidRPr="00F91A52">
        <w:rPr>
          <w:rFonts w:ascii="Times New Roman" w:hAnsi="Times New Roman" w:cs="Times New Roman"/>
          <w:sz w:val="24"/>
          <w:szCs w:val="24"/>
        </w:rPr>
        <w:t xml:space="preserve"> М. Культурно-историческая психология.-  М.- 1997.</w:t>
      </w:r>
    </w:p>
    <w:p w:rsidR="00F91A52" w:rsidRPr="00F91A52" w:rsidRDefault="00F91A52" w:rsidP="00F91A52">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3.Куликова Т.А. Семейная педагогика и домашнее воспита</w:t>
      </w:r>
      <w:r w:rsidRPr="00F91A52">
        <w:rPr>
          <w:rFonts w:ascii="Times New Roman" w:hAnsi="Times New Roman" w:cs="Times New Roman"/>
          <w:sz w:val="24"/>
          <w:szCs w:val="24"/>
        </w:rPr>
        <w:softHyphen/>
        <w:t xml:space="preserve">ние: Учебник для студ. Сред. </w:t>
      </w:r>
      <w:proofErr w:type="spellStart"/>
      <w:r w:rsidRPr="00F91A52">
        <w:rPr>
          <w:rFonts w:ascii="Times New Roman" w:hAnsi="Times New Roman" w:cs="Times New Roman"/>
          <w:sz w:val="24"/>
          <w:szCs w:val="24"/>
        </w:rPr>
        <w:t>Пед</w:t>
      </w:r>
      <w:proofErr w:type="spellEnd"/>
      <w:r w:rsidRPr="00F91A52">
        <w:rPr>
          <w:rFonts w:ascii="Times New Roman" w:hAnsi="Times New Roman" w:cs="Times New Roman"/>
          <w:sz w:val="24"/>
          <w:szCs w:val="24"/>
        </w:rPr>
        <w:t xml:space="preserve">. Учеб. Заведений. – 2-е изд., </w:t>
      </w:r>
      <w:proofErr w:type="spellStart"/>
      <w:r w:rsidRPr="00F91A52">
        <w:rPr>
          <w:rFonts w:ascii="Times New Roman" w:hAnsi="Times New Roman" w:cs="Times New Roman"/>
          <w:sz w:val="24"/>
          <w:szCs w:val="24"/>
        </w:rPr>
        <w:t>испр</w:t>
      </w:r>
      <w:proofErr w:type="gramStart"/>
      <w:r w:rsidRPr="00F91A52">
        <w:rPr>
          <w:rFonts w:ascii="Times New Roman" w:hAnsi="Times New Roman" w:cs="Times New Roman"/>
          <w:sz w:val="24"/>
          <w:szCs w:val="24"/>
        </w:rPr>
        <w:t>.и</w:t>
      </w:r>
      <w:proofErr w:type="spellEnd"/>
      <w:proofErr w:type="gramEnd"/>
      <w:r w:rsidRPr="00F91A52">
        <w:rPr>
          <w:rFonts w:ascii="Times New Roman" w:hAnsi="Times New Roman" w:cs="Times New Roman"/>
          <w:sz w:val="24"/>
          <w:szCs w:val="24"/>
        </w:rPr>
        <w:t xml:space="preserve"> доп.-  М.- 2000.</w:t>
      </w:r>
    </w:p>
    <w:p w:rsidR="00F91A52" w:rsidRPr="00F91A52" w:rsidRDefault="00F91A52" w:rsidP="00F91A52">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4.</w:t>
      </w:r>
      <w:r w:rsidRPr="00F91A52">
        <w:rPr>
          <w:rFonts w:ascii="Times New Roman" w:hAnsi="Times New Roman" w:cs="Times New Roman"/>
          <w:spacing w:val="-8"/>
          <w:sz w:val="24"/>
          <w:szCs w:val="24"/>
        </w:rPr>
        <w:t xml:space="preserve">Работа с родителями: Пособие для учителей начальных классов </w:t>
      </w:r>
      <w:r w:rsidRPr="00F91A52">
        <w:rPr>
          <w:rFonts w:ascii="Times New Roman" w:hAnsi="Times New Roman" w:cs="Times New Roman"/>
          <w:sz w:val="24"/>
          <w:szCs w:val="24"/>
        </w:rPr>
        <w:t xml:space="preserve">общеобразовательных учреждений. </w:t>
      </w:r>
      <w:proofErr w:type="gramStart"/>
      <w:r w:rsidRPr="00F91A52">
        <w:rPr>
          <w:rFonts w:ascii="Times New Roman" w:hAnsi="Times New Roman" w:cs="Times New Roman"/>
          <w:sz w:val="24"/>
          <w:szCs w:val="24"/>
        </w:rPr>
        <w:t>–М</w:t>
      </w:r>
      <w:proofErr w:type="gramEnd"/>
      <w:r w:rsidRPr="00F91A52">
        <w:rPr>
          <w:rFonts w:ascii="Times New Roman" w:hAnsi="Times New Roman" w:cs="Times New Roman"/>
          <w:sz w:val="24"/>
          <w:szCs w:val="24"/>
        </w:rPr>
        <w:t>инск.- 2003.</w:t>
      </w:r>
    </w:p>
    <w:p w:rsidR="00F91A52" w:rsidRPr="00F91A52" w:rsidRDefault="00F91A52" w:rsidP="00F91A52">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p>
    <w:p w:rsidR="00F91A52" w:rsidRPr="00F91A52" w:rsidRDefault="00F91A52" w:rsidP="00F91A52">
      <w:pPr>
        <w:widowControl w:val="0"/>
        <w:shd w:val="clear" w:color="auto" w:fill="FFFFFF"/>
        <w:tabs>
          <w:tab w:val="left" w:pos="653"/>
        </w:tabs>
        <w:autoSpaceDE w:val="0"/>
        <w:autoSpaceDN w:val="0"/>
        <w:adjustRightInd w:val="0"/>
        <w:ind w:firstLine="709"/>
        <w:jc w:val="center"/>
        <w:rPr>
          <w:rFonts w:ascii="Times New Roman" w:hAnsi="Times New Roman" w:cs="Times New Roman"/>
          <w:b/>
          <w:sz w:val="24"/>
          <w:szCs w:val="24"/>
        </w:rPr>
      </w:pPr>
      <w:r w:rsidRPr="00F91A52">
        <w:rPr>
          <w:rFonts w:ascii="Times New Roman" w:hAnsi="Times New Roman" w:cs="Times New Roman"/>
          <w:b/>
          <w:sz w:val="24"/>
          <w:szCs w:val="24"/>
        </w:rPr>
        <w:t>2.4.2. Рекомендации по ведению занятий</w:t>
      </w:r>
    </w:p>
    <w:p w:rsidR="00F91A52" w:rsidRPr="00F91A52" w:rsidRDefault="00F91A52" w:rsidP="00F91A52">
      <w:pPr>
        <w:widowControl w:val="0"/>
        <w:shd w:val="clear" w:color="auto" w:fill="FFFFFF"/>
        <w:tabs>
          <w:tab w:val="left" w:pos="653"/>
        </w:tabs>
        <w:autoSpaceDE w:val="0"/>
        <w:autoSpaceDN w:val="0"/>
        <w:adjustRightInd w:val="0"/>
        <w:ind w:firstLine="709"/>
        <w:jc w:val="center"/>
        <w:rPr>
          <w:rFonts w:ascii="Times New Roman" w:hAnsi="Times New Roman" w:cs="Times New Roman"/>
          <w:b/>
          <w:sz w:val="24"/>
          <w:szCs w:val="24"/>
        </w:rPr>
      </w:pP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 xml:space="preserve">Первое занятие </w:t>
      </w:r>
      <w:r w:rsidRPr="00F91A52">
        <w:rPr>
          <w:rFonts w:ascii="Times New Roman" w:hAnsi="Times New Roman" w:cs="Times New Roman"/>
          <w:b/>
          <w:sz w:val="24"/>
          <w:szCs w:val="24"/>
        </w:rPr>
        <w:t xml:space="preserve">«Особенности развития мальчиков и девочек 9-10 лет» </w:t>
      </w:r>
      <w:r w:rsidRPr="00F91A52">
        <w:rPr>
          <w:rFonts w:ascii="Times New Roman" w:hAnsi="Times New Roman" w:cs="Times New Roman"/>
          <w:sz w:val="24"/>
          <w:szCs w:val="24"/>
        </w:rPr>
        <w:t>необходимо провести в форме групповой дискуссии с использованием мини-лекции. На дискуссию можно предложить следующие вопросы: «В чем особенности мотивации мальчиков и девочек?», «В чем особенности социализации мальчиков и девочек?», «Имеется ли разница в воспитании мальчиков и девочек?».</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Для активизации родителей желательно обсудить ведущие потребности этого возраста в процессе игрового упражнения  «Когда я бы</w:t>
      </w:r>
      <w:proofErr w:type="gramStart"/>
      <w:r w:rsidRPr="00F91A52">
        <w:rPr>
          <w:rFonts w:ascii="Times New Roman" w:hAnsi="Times New Roman" w:cs="Times New Roman"/>
          <w:sz w:val="24"/>
          <w:szCs w:val="24"/>
        </w:rPr>
        <w:t>л(</w:t>
      </w:r>
      <w:proofErr w:type="gramEnd"/>
      <w:r w:rsidRPr="00F91A52">
        <w:rPr>
          <w:rFonts w:ascii="Times New Roman" w:hAnsi="Times New Roman" w:cs="Times New Roman"/>
          <w:sz w:val="24"/>
          <w:szCs w:val="24"/>
        </w:rPr>
        <w:t xml:space="preserve">а) маленьким (кой)», цель которого актуализировать в памяти родителей их представления о детских потребностях и желаниях. Или использовать вариант игры «Закончи предложение». Например: «Когда мне было 9 – 10 лет, мне недоставало….». В младшем школьном возрасте основными потребностями являются: потребности в общении с людьми, во взаимопонимании и сопереживании, порождающие целую группу личностных мотивов. Например, мотивы, рассчитанные на сопереживание взрослого: обращение за одобрением, сообщение о чувствах симпатии, расположения и антипатии, желание получить знания  о себе самом. Они выступают критериями  эмоционального состояния ребёнка. Общая тенденция развития мотивов у младших школьников проявляется в их перемещении:  нарастает доминирование духовных потребностей над </w:t>
      </w:r>
      <w:proofErr w:type="gramStart"/>
      <w:r w:rsidRPr="00F91A52">
        <w:rPr>
          <w:rFonts w:ascii="Times New Roman" w:hAnsi="Times New Roman" w:cs="Times New Roman"/>
          <w:sz w:val="24"/>
          <w:szCs w:val="24"/>
        </w:rPr>
        <w:t>материальными</w:t>
      </w:r>
      <w:proofErr w:type="gramEnd"/>
      <w:r w:rsidRPr="00F91A52">
        <w:rPr>
          <w:rFonts w:ascii="Times New Roman" w:hAnsi="Times New Roman" w:cs="Times New Roman"/>
          <w:sz w:val="24"/>
          <w:szCs w:val="24"/>
        </w:rPr>
        <w:t>, а социальных – над личностными.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Обсуждая с родителями информацию об особенностях социализации девочек и мальчиков, следует обратить внимание на том, что в этом возрасте складываются психологические  механизмы личности – единство личности «Я». А фактором развития человеческого «Я» является общение с окружающими людьми. Можно использовать анкету из Приложения, определяющую круг общения ребенка.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Различия  в воспитании мальчиков и девочек лучше всего представить в виде </w:t>
      </w:r>
      <w:proofErr w:type="spellStart"/>
      <w:r w:rsidRPr="00F91A52">
        <w:rPr>
          <w:rFonts w:ascii="Times New Roman" w:hAnsi="Times New Roman" w:cs="Times New Roman"/>
          <w:sz w:val="24"/>
          <w:szCs w:val="24"/>
        </w:rPr>
        <w:t>минилекции</w:t>
      </w:r>
      <w:proofErr w:type="spellEnd"/>
      <w:r w:rsidRPr="00F91A52">
        <w:rPr>
          <w:rFonts w:ascii="Times New Roman" w:hAnsi="Times New Roman" w:cs="Times New Roman"/>
          <w:sz w:val="24"/>
          <w:szCs w:val="24"/>
        </w:rPr>
        <w:t xml:space="preserve">, в содержании которой, необходимо отразить следующие аспекты: для поведения мальчиков характерны более сложные, чем у девочек, отношения с людьми. В этом возрасте мальчики менее зрелые, чем девочки.  Регуляция сердечной деятельности во время учебных нагрузок и показатели памяти у мальчиков значительно ниже, чем у девочек. В результате у них ниже и учебные успехи, что, в свою очередь, сказывается на формировании взаимоотношений с учителями, родителями и сверстниками. Мальчики хуже ориентируются в сфере человеческих отношений, т.к. для них более важным является конкретное содержание деятельности, а не человеческие отношения, которые наиболее ценны для девочек.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Особенности  воспитания можно рассмотреть, расспрашивая родителей о требованиях, предъявляемых к мальчикам и девочкам в семье. Следует подчеркнуть, что во взаимоотношениях в семье в более благоприятном положении находятся девочки, т.к. в конфликтных ситуациях они склонны ориентироваться на требования матери, подчиняться им. Поэтому матери склонны давать девочкам больше свободы, стремятся развивать их самостоятельность и ответственность. Взаимоотношения мальчиков с родителями складываются труднее: в 9 – 10 лет они предпочитают  общение с мужчинами, прежде всего с отцом, который становится для них наибольшим авторитетом. Мать продолжает оставаться доверенным лицом, от которого ждут помощи и поддержки в сложных ситуациях.  Неудовлетворенность отношениями с отцом побуждает мальчиков ориентироваться на общение со сверстниками, в результате они уходят из общения в </w:t>
      </w:r>
      <w:r w:rsidRPr="00F91A52">
        <w:rPr>
          <w:rFonts w:ascii="Times New Roman" w:hAnsi="Times New Roman" w:cs="Times New Roman"/>
          <w:sz w:val="24"/>
          <w:szCs w:val="24"/>
        </w:rPr>
        <w:lastRenderedPageBreak/>
        <w:t xml:space="preserve">кругу семьи и начинают  искать общения с другими, более взрослыми, чем они сами людьми мужского пола.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 неполных семьях роль отца начинает играть мать, а ее роль – бабушка. Мать предъявляет повышенные требования к сыну, строго контролирует его, часто лишает возможности принимать самостоятельно важные решения. Поэтому между ней и сыном возникает эмоциональная холодность, которая может спровоцировать развитие асоциального и </w:t>
      </w:r>
      <w:proofErr w:type="spellStart"/>
      <w:r w:rsidRPr="00F91A52">
        <w:rPr>
          <w:rFonts w:ascii="Times New Roman" w:hAnsi="Times New Roman" w:cs="Times New Roman"/>
          <w:sz w:val="24"/>
          <w:szCs w:val="24"/>
        </w:rPr>
        <w:t>деликвентного</w:t>
      </w:r>
      <w:proofErr w:type="spellEnd"/>
      <w:r w:rsidRPr="00F91A52">
        <w:rPr>
          <w:rFonts w:ascii="Times New Roman" w:hAnsi="Times New Roman" w:cs="Times New Roman"/>
          <w:sz w:val="24"/>
          <w:szCs w:val="24"/>
        </w:rPr>
        <w:t xml:space="preserve"> поведения.</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Далее можно организовать обмен опытом по вопросу воспитания детей разного пола. В заключительной  части занятия необходимо выделить факторы риска ошибок в воспитании детей и факторы защиты.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На второе занятие </w:t>
      </w:r>
      <w:r w:rsidRPr="00F91A52">
        <w:rPr>
          <w:rFonts w:ascii="Times New Roman" w:hAnsi="Times New Roman" w:cs="Times New Roman"/>
          <w:b/>
          <w:sz w:val="24"/>
          <w:szCs w:val="24"/>
        </w:rPr>
        <w:t xml:space="preserve">«Права и обязанности  детей. Права и ответственность родителей» </w:t>
      </w:r>
      <w:r w:rsidRPr="00F91A52">
        <w:rPr>
          <w:rFonts w:ascii="Times New Roman" w:hAnsi="Times New Roman" w:cs="Times New Roman"/>
          <w:sz w:val="24"/>
          <w:szCs w:val="24"/>
        </w:rPr>
        <w:t xml:space="preserve">желательно пригласить специалиста для консультации родителей по этому вопросу.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Начать занятие можно с краткой исторической справки об основных документах, регламентирующих правовые вопросы семьи, о том какие в данный момент существуют мировые проблемы социальной политики в области охраны детства, какие общественно-государственные институты и организации занимаются  проблемами защиты детства в нашей стране.  Необходимо представить информацию родителям  о Конвенции. Конвенция -  это договор, который должен неукоснительно исполняться теми, кто его подписал. 20 ноября </w:t>
      </w:r>
      <w:smartTag w:uri="urn:schemas-microsoft-com:office:smarttags" w:element="metricconverter">
        <w:smartTagPr>
          <w:attr w:name="ProductID" w:val="1989 г"/>
        </w:smartTagPr>
        <w:r w:rsidRPr="00F91A52">
          <w:rPr>
            <w:rFonts w:ascii="Times New Roman" w:hAnsi="Times New Roman" w:cs="Times New Roman"/>
            <w:sz w:val="24"/>
            <w:szCs w:val="24"/>
          </w:rPr>
          <w:t>1989 г</w:t>
        </w:r>
      </w:smartTag>
      <w:r w:rsidRPr="00F91A52">
        <w:rPr>
          <w:rFonts w:ascii="Times New Roman" w:hAnsi="Times New Roman" w:cs="Times New Roman"/>
          <w:sz w:val="24"/>
          <w:szCs w:val="24"/>
        </w:rPr>
        <w:t xml:space="preserve"> она была единогласно принята Генеральной Ассамблеей ООН. «Конвенция…» - наиболее полный документ, в котором права ребенка приобретают силу норм международного права. Ее нормы служат ориентиром для правительств, партий, организаций и движений в их попытках внести положительные изменения в жизнь детей, мобилизовать для этого необходимые ресурсы.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Права личности определяют степень свободы, обязанности – степень ответственности. Единство прав и обязанностей является условием для самореализации человека, его творческой самодеятельности. К наиболее существенным правам относятся: право на собственность; заниматься предпринимательской и любой не запрещенной законом деятельностью; становиться юридическими лицами; оказывать любые, не противоречащие закону, услуги; иметь иные имущественные и личные неимущественные права.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Далее следует обсудить проблему прав ребенка, предложив родителям стать разработчиками этого документа, каждое положение которого, они должны доказательно представить. Затем предложить права, определенные Конвенцией и распределить их по группам прав ребенка. Например:</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Группы прав ребёнка:</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I группа прав - </w:t>
      </w:r>
      <w:proofErr w:type="gramStart"/>
      <w:r w:rsidRPr="00F91A52">
        <w:rPr>
          <w:rFonts w:ascii="Times New Roman" w:hAnsi="Times New Roman" w:cs="Times New Roman"/>
          <w:sz w:val="24"/>
          <w:szCs w:val="24"/>
        </w:rPr>
        <w:t>базисные</w:t>
      </w:r>
      <w:proofErr w:type="gramEnd"/>
      <w:r w:rsidRPr="00F91A52">
        <w:rPr>
          <w:rFonts w:ascii="Times New Roman" w:hAnsi="Times New Roman" w:cs="Times New Roman"/>
          <w:sz w:val="24"/>
          <w:szCs w:val="24"/>
        </w:rPr>
        <w:t>, основные: на жизнь, на имя, на равенство в осуществлении прав;</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II группа прав обеспечивает семейное благополучие ребенка (обязывает родителей заботиться о детях, а государство -  помогать детям, оставшимся без родителей);</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III группа прав обеспечивает свободное развитие личности ребенка (права свободно выражать свое мнение, объединяться в ассоциации, иметь свободу мысли, совести и религии);</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IV группа прав обеспечивает здоровье детей (право на пользование наиболее совершенными услугами системы здравоохранения);</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V группа прав способствует образованию детей и их культурному развитию (право на бесплатное образование, на пользование культурой);</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VI группа прав призвана защитить ребенка от экономической и другой эксплуатации, от привлечения к производству и распространению наркотиков, от античеловеческого содержания и обращения в местах лишения свободы.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При обсуждении понятий  «свобода и ответственность»  предложить родителям составить их определение. Свобода – это возможность выбора личностью всех составляющих своего существования, возможность целеполагания, совершения действий и поступков. Свобода – социально ограничена: личная свобода кончается там, где начинается свобода других. Особое внимание обратить на различия между внешней и внутренней свободой.</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Внешняя свобода – это свобода от внешних обстоятельств. Неправильное понимание свободы - это свобода от внешних ограничений (политическая борьба, бегство от обязанностей, уход из дома, от долга).</w:t>
      </w:r>
    </w:p>
    <w:p w:rsidR="00F91A52" w:rsidRPr="00F91A52" w:rsidRDefault="00F91A52" w:rsidP="00F91A52">
      <w:pPr>
        <w:ind w:firstLine="709"/>
        <w:jc w:val="both"/>
        <w:rPr>
          <w:rFonts w:ascii="Times New Roman" w:hAnsi="Times New Roman" w:cs="Times New Roman"/>
          <w:sz w:val="24"/>
          <w:szCs w:val="24"/>
        </w:rPr>
      </w:pPr>
      <w:proofErr w:type="gramStart"/>
      <w:r w:rsidRPr="00F91A52">
        <w:rPr>
          <w:rFonts w:ascii="Times New Roman" w:hAnsi="Times New Roman" w:cs="Times New Roman"/>
          <w:sz w:val="24"/>
          <w:szCs w:val="24"/>
        </w:rPr>
        <w:t>Внутренняя свобода – это свобода не «ОТ», а «ДЛЯ» - свобода человека для его самоосуществления, это - чувство независимости от внешних обстоятельств, страха, чужого мнения, предубеждений, стереотипов, корысти, зависти, собственных агрессивных устремлений.</w:t>
      </w:r>
      <w:proofErr w:type="gramEnd"/>
      <w:r w:rsidRPr="00F91A52">
        <w:rPr>
          <w:rFonts w:ascii="Times New Roman" w:hAnsi="Times New Roman" w:cs="Times New Roman"/>
          <w:sz w:val="24"/>
          <w:szCs w:val="24"/>
        </w:rPr>
        <w:t xml:space="preserve"> На страже свободы человека стоят законы общества, духовные законы (моральная ответственность человека).</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Права и ответственность родителей. Целесообразно эту проблему рассмотреть в ходе дискуссии на эту тему по следующим вопросам: перед кем человек несет ответственность? Перед собой (совесть), перед родными людьми, перед обществом, перед природой (нравственный долг); ответственность за дела исполненные и неисполненные. Достоинство и честь как нравственно-этические категории. Достоинство – осознание человеком своих высоких моральных качеств и уважение этих качеств в самом себе. Честь – как внутренне нравственное достоинство.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В заключение занятия необходимо выделить факторы риска и факторы защиты.</w:t>
      </w:r>
    </w:p>
    <w:p w:rsidR="00F91A52" w:rsidRPr="00F91A52" w:rsidRDefault="00F91A52" w:rsidP="00F91A52">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F91A52">
        <w:rPr>
          <w:rFonts w:ascii="Times New Roman" w:hAnsi="Times New Roman" w:cs="Times New Roman"/>
          <w:iCs/>
          <w:sz w:val="24"/>
          <w:szCs w:val="24"/>
        </w:rPr>
        <w:t xml:space="preserve">Третье занятие </w:t>
      </w:r>
      <w:r w:rsidRPr="00F91A52">
        <w:rPr>
          <w:rFonts w:ascii="Times New Roman" w:hAnsi="Times New Roman" w:cs="Times New Roman"/>
          <w:b/>
          <w:iCs/>
          <w:sz w:val="24"/>
          <w:szCs w:val="24"/>
        </w:rPr>
        <w:t>«Воспитательный потенциал семьи»</w:t>
      </w:r>
      <w:r w:rsidRPr="00F91A52">
        <w:rPr>
          <w:rFonts w:ascii="Times New Roman" w:hAnsi="Times New Roman" w:cs="Times New Roman"/>
          <w:iCs/>
          <w:sz w:val="24"/>
          <w:szCs w:val="24"/>
        </w:rPr>
        <w:t xml:space="preserve"> желательно провести в форме групповой дискуссии. В кратком вступительном слове педагог сообщает тему встречи и рассказывает о роли  (функциях) отца и матери в воспитании детей.</w:t>
      </w:r>
      <w:r w:rsidRPr="00F91A52">
        <w:rPr>
          <w:rFonts w:ascii="Times New Roman" w:hAnsi="Times New Roman" w:cs="Times New Roman"/>
          <w:sz w:val="24"/>
          <w:szCs w:val="24"/>
        </w:rPr>
        <w:t xml:space="preserve"> Функция матери – обеспечить ребёнку безопасность в жизни. Функция отца – научить ребенка справляться с проблемами, которые ставит перед ребёнком общество. В идеале материнская любовь не должна задерживать развитие ребенка, не должна поощрять его беспомощность. Далее можно предложить родителям </w:t>
      </w:r>
      <w:r w:rsidRPr="00F91A52">
        <w:rPr>
          <w:rFonts w:ascii="Times New Roman" w:hAnsi="Times New Roman" w:cs="Times New Roman"/>
          <w:iCs/>
          <w:spacing w:val="-3"/>
          <w:sz w:val="24"/>
          <w:szCs w:val="24"/>
        </w:rPr>
        <w:t xml:space="preserve">анкету «Хороший ли Вы отец  (мать)?» из Приложения. </w:t>
      </w:r>
      <w:r w:rsidRPr="00F91A52">
        <w:rPr>
          <w:rFonts w:ascii="Times New Roman" w:hAnsi="Times New Roman" w:cs="Times New Roman"/>
          <w:iCs/>
          <w:sz w:val="24"/>
          <w:szCs w:val="24"/>
        </w:rPr>
        <w:t xml:space="preserve">Необходимо обсудить результаты анкетирования и воспитательные приемы, используемые родителями по отношению к ребенку. </w:t>
      </w:r>
    </w:p>
    <w:p w:rsidR="00F91A52" w:rsidRPr="00F91A52" w:rsidRDefault="00F91A52" w:rsidP="00F91A52">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F91A52">
        <w:rPr>
          <w:rFonts w:ascii="Times New Roman" w:hAnsi="Times New Roman" w:cs="Times New Roman"/>
          <w:iCs/>
          <w:sz w:val="24"/>
          <w:szCs w:val="24"/>
        </w:rPr>
        <w:lastRenderedPageBreak/>
        <w:t xml:space="preserve">Далее организуется дискуссия родителей по вопросу: «Какие педагогические методы являются конструктивными и эффективными при воспитании ребенка?». В результате обсуждения итогов дискуссии подводится резюме:  </w:t>
      </w:r>
      <w:proofErr w:type="gramStart"/>
      <w:r w:rsidRPr="00F91A52">
        <w:rPr>
          <w:rFonts w:ascii="Times New Roman" w:hAnsi="Times New Roman" w:cs="Times New Roman"/>
          <w:iCs/>
          <w:sz w:val="24"/>
          <w:szCs w:val="24"/>
        </w:rPr>
        <w:t>«Фундаментальная потребность ребенка – чувствовать к себе внимание близких, быть принятым всерьез, быть центром своей деятельности.</w:t>
      </w:r>
      <w:proofErr w:type="gramEnd"/>
      <w:r w:rsidRPr="00F91A52">
        <w:rPr>
          <w:rFonts w:ascii="Times New Roman" w:hAnsi="Times New Roman" w:cs="Times New Roman"/>
          <w:iCs/>
          <w:sz w:val="24"/>
          <w:szCs w:val="24"/>
        </w:rPr>
        <w:t xml:space="preserve"> Это – законная потребность растущего ребенка, удовлетворение которой крайне важно для развития у него собственного положительного образа. Поэтому любое воздействие на ребенка, дающее подпитку для его ощущения </w:t>
      </w:r>
      <w:proofErr w:type="spellStart"/>
      <w:r w:rsidRPr="00F91A52">
        <w:rPr>
          <w:rFonts w:ascii="Times New Roman" w:hAnsi="Times New Roman" w:cs="Times New Roman"/>
          <w:iCs/>
          <w:sz w:val="24"/>
          <w:szCs w:val="24"/>
        </w:rPr>
        <w:t>самоценности</w:t>
      </w:r>
      <w:proofErr w:type="spellEnd"/>
      <w:r w:rsidRPr="00F91A52">
        <w:rPr>
          <w:rFonts w:ascii="Times New Roman" w:hAnsi="Times New Roman" w:cs="Times New Roman"/>
          <w:iCs/>
          <w:sz w:val="24"/>
          <w:szCs w:val="24"/>
        </w:rPr>
        <w:t xml:space="preserve">, чувства собственной значимости, укрепляющее его </w:t>
      </w:r>
      <w:proofErr w:type="spellStart"/>
      <w:r w:rsidRPr="00F91A52">
        <w:rPr>
          <w:rFonts w:ascii="Times New Roman" w:hAnsi="Times New Roman" w:cs="Times New Roman"/>
          <w:iCs/>
          <w:sz w:val="24"/>
          <w:szCs w:val="24"/>
        </w:rPr>
        <w:t>самопринятие</w:t>
      </w:r>
      <w:proofErr w:type="spellEnd"/>
      <w:r w:rsidRPr="00F91A52">
        <w:rPr>
          <w:rFonts w:ascii="Times New Roman" w:hAnsi="Times New Roman" w:cs="Times New Roman"/>
          <w:iCs/>
          <w:sz w:val="24"/>
          <w:szCs w:val="24"/>
        </w:rPr>
        <w:t>, можно считать удачным».</w:t>
      </w:r>
    </w:p>
    <w:p w:rsidR="00F91A52" w:rsidRPr="00F91A52" w:rsidRDefault="00F91A52" w:rsidP="00F91A52">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F91A52">
        <w:rPr>
          <w:rFonts w:ascii="Times New Roman" w:hAnsi="Times New Roman" w:cs="Times New Roman"/>
          <w:iCs/>
          <w:sz w:val="24"/>
          <w:szCs w:val="24"/>
        </w:rPr>
        <w:t>Далее необходимо провести обмен опытом родителей. Для этого им можно раздать карточки с написанными неконструктивными методами воздействия. Родители читают текст на карточке и приводят, иллюстрирующий указанный на ней метод воздействия.</w:t>
      </w:r>
    </w:p>
    <w:p w:rsidR="00F91A52" w:rsidRPr="00F91A52" w:rsidRDefault="00F91A52" w:rsidP="00F91A52">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F91A52">
        <w:rPr>
          <w:rFonts w:ascii="Times New Roman" w:hAnsi="Times New Roman" w:cs="Times New Roman"/>
          <w:iCs/>
          <w:sz w:val="24"/>
          <w:szCs w:val="24"/>
        </w:rPr>
        <w:t xml:space="preserve">Далее можно предложить родителям упражнение «Найди нужное». Задача: поиск варианта замены фразы с негативной модальностью на </w:t>
      </w:r>
      <w:proofErr w:type="gramStart"/>
      <w:r w:rsidRPr="00F91A52">
        <w:rPr>
          <w:rFonts w:ascii="Times New Roman" w:hAnsi="Times New Roman" w:cs="Times New Roman"/>
          <w:iCs/>
          <w:sz w:val="24"/>
          <w:szCs w:val="24"/>
        </w:rPr>
        <w:t>позитивную</w:t>
      </w:r>
      <w:proofErr w:type="gramEnd"/>
      <w:r w:rsidRPr="00F91A52">
        <w:rPr>
          <w:rFonts w:ascii="Times New Roman" w:hAnsi="Times New Roman" w:cs="Times New Roman"/>
          <w:iCs/>
          <w:sz w:val="24"/>
          <w:szCs w:val="24"/>
        </w:rPr>
        <w:t xml:space="preserve">. Родители получают карточки, на которых написаны фразы. Одна из них негативная. А на другой представлено позитивное высказывание. «Не будешь слушаться – заболеешь». «Ты всегда будешь здоров». «Не твоего ума дело».  «Твое мнение мне интересно».  «Если будешь так поступать, с тобой никто не будет дружить». «Как ты относишься к людям, так и они относятся к тебе». «Сильные люди не плачут». «Поплачь, легче будет». Родители сравнивают высказывания и оценивают их педагогический эффект. </w:t>
      </w:r>
    </w:p>
    <w:p w:rsidR="00F91A52" w:rsidRPr="00F91A52" w:rsidRDefault="00F91A52" w:rsidP="00F91A52">
      <w:pPr>
        <w:shd w:val="clear" w:color="auto" w:fill="FFFFFF"/>
        <w:ind w:firstLine="709"/>
        <w:jc w:val="both"/>
        <w:rPr>
          <w:rFonts w:ascii="Times New Roman" w:hAnsi="Times New Roman" w:cs="Times New Roman"/>
          <w:spacing w:val="-6"/>
          <w:sz w:val="24"/>
          <w:szCs w:val="24"/>
        </w:rPr>
      </w:pPr>
      <w:r w:rsidRPr="00F91A52">
        <w:rPr>
          <w:rFonts w:ascii="Times New Roman" w:hAnsi="Times New Roman" w:cs="Times New Roman"/>
          <w:spacing w:val="-6"/>
          <w:sz w:val="24"/>
          <w:szCs w:val="24"/>
        </w:rPr>
        <w:t>В заключение занятия необходимо выделить факторы риска и факторы защиты родительского воспитания.</w:t>
      </w:r>
    </w:p>
    <w:p w:rsidR="00F91A52" w:rsidRPr="00F91A52" w:rsidRDefault="00F91A52" w:rsidP="00F91A52">
      <w:pPr>
        <w:widowControl w:val="0"/>
        <w:shd w:val="clear" w:color="auto" w:fill="FFFFFF"/>
        <w:tabs>
          <w:tab w:val="left" w:pos="-180"/>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6"/>
          <w:sz w:val="24"/>
          <w:szCs w:val="24"/>
        </w:rPr>
        <w:t xml:space="preserve">Четвертое занятие </w:t>
      </w:r>
      <w:r w:rsidRPr="00F91A52">
        <w:rPr>
          <w:rFonts w:ascii="Times New Roman" w:hAnsi="Times New Roman" w:cs="Times New Roman"/>
          <w:b/>
          <w:spacing w:val="-6"/>
          <w:sz w:val="24"/>
          <w:szCs w:val="24"/>
        </w:rPr>
        <w:t xml:space="preserve">«Социально-ролевые функции членов семьи» </w:t>
      </w:r>
      <w:r w:rsidRPr="00F91A52">
        <w:rPr>
          <w:rFonts w:ascii="Times New Roman" w:hAnsi="Times New Roman" w:cs="Times New Roman"/>
          <w:spacing w:val="-6"/>
          <w:sz w:val="24"/>
          <w:szCs w:val="24"/>
        </w:rPr>
        <w:t xml:space="preserve">можно начать с заполнения анкеты из Приложения и затем провести групповую дискуссию. Можно предложить следующие вопросы для обсуждения: </w:t>
      </w:r>
      <w:proofErr w:type="gramStart"/>
      <w:r w:rsidRPr="00F91A52">
        <w:rPr>
          <w:rFonts w:ascii="Times New Roman" w:hAnsi="Times New Roman" w:cs="Times New Roman"/>
          <w:spacing w:val="2"/>
          <w:sz w:val="24"/>
          <w:szCs w:val="24"/>
        </w:rPr>
        <w:t>«Согласны ли вы с утверждением Жан-Жака Руссо о том,</w:t>
      </w:r>
      <w:r w:rsidRPr="00F91A52">
        <w:rPr>
          <w:rFonts w:ascii="Times New Roman" w:hAnsi="Times New Roman" w:cs="Times New Roman"/>
          <w:spacing w:val="-3"/>
          <w:sz w:val="24"/>
          <w:szCs w:val="24"/>
        </w:rPr>
        <w:t xml:space="preserve"> что каждый последующий воспитатель оказывает на ребенка мень</w:t>
      </w:r>
      <w:r w:rsidRPr="00F91A52">
        <w:rPr>
          <w:rFonts w:ascii="Times New Roman" w:hAnsi="Times New Roman" w:cs="Times New Roman"/>
          <w:sz w:val="24"/>
          <w:szCs w:val="24"/>
        </w:rPr>
        <w:t>шее влияние, чем предыдущий?», «Чем трудна социальная роль отца?», «В чем особенность роли матери?», «</w:t>
      </w:r>
      <w:r w:rsidRPr="00F91A52">
        <w:rPr>
          <w:rFonts w:ascii="Times New Roman" w:hAnsi="Times New Roman" w:cs="Times New Roman"/>
          <w:spacing w:val="2"/>
          <w:sz w:val="24"/>
          <w:szCs w:val="24"/>
        </w:rPr>
        <w:t xml:space="preserve">Как вы думаете, каким должен быть отец, чтобы его дети были счастливы?», «Какой должна быть мать, чтобы ребенок был успешным в жизни?», </w:t>
      </w:r>
      <w:r w:rsidRPr="00F91A52">
        <w:rPr>
          <w:rFonts w:ascii="Times New Roman" w:hAnsi="Times New Roman" w:cs="Times New Roman"/>
          <w:sz w:val="24"/>
          <w:szCs w:val="24"/>
        </w:rPr>
        <w:t xml:space="preserve">«Каким </w:t>
      </w:r>
      <w:r w:rsidRPr="00F91A52">
        <w:rPr>
          <w:rFonts w:ascii="Times New Roman" w:hAnsi="Times New Roman" w:cs="Times New Roman"/>
          <w:spacing w:val="-3"/>
          <w:sz w:val="24"/>
          <w:szCs w:val="24"/>
        </w:rPr>
        <w:t>качествам, умениям и навы</w:t>
      </w:r>
      <w:r w:rsidRPr="00F91A52">
        <w:rPr>
          <w:rFonts w:ascii="Times New Roman" w:hAnsi="Times New Roman" w:cs="Times New Roman"/>
          <w:spacing w:val="-1"/>
          <w:sz w:val="24"/>
          <w:szCs w:val="24"/>
        </w:rPr>
        <w:t>кам может научить детей</w:t>
      </w:r>
      <w:proofErr w:type="gramEnd"/>
      <w:r w:rsidRPr="00F91A52">
        <w:rPr>
          <w:rFonts w:ascii="Times New Roman" w:hAnsi="Times New Roman" w:cs="Times New Roman"/>
          <w:spacing w:val="-1"/>
          <w:sz w:val="24"/>
          <w:szCs w:val="24"/>
        </w:rPr>
        <w:t xml:space="preserve"> только отец?», «Каким качествам, умениям и навыкам может научить детей только мать?», «Что такое родительский авторитет?».</w:t>
      </w:r>
    </w:p>
    <w:p w:rsidR="00F91A52" w:rsidRPr="00F91A52" w:rsidRDefault="00F91A52" w:rsidP="00F91A52">
      <w:pPr>
        <w:shd w:val="clear" w:color="auto" w:fill="FFFFFF"/>
        <w:tabs>
          <w:tab w:val="left" w:pos="720"/>
        </w:tabs>
        <w:ind w:firstLine="709"/>
        <w:jc w:val="both"/>
        <w:rPr>
          <w:rFonts w:ascii="Times New Roman" w:hAnsi="Times New Roman" w:cs="Times New Roman"/>
          <w:sz w:val="24"/>
          <w:szCs w:val="24"/>
        </w:rPr>
      </w:pPr>
      <w:r w:rsidRPr="00F91A52">
        <w:rPr>
          <w:rFonts w:ascii="Times New Roman" w:hAnsi="Times New Roman" w:cs="Times New Roman"/>
          <w:sz w:val="24"/>
          <w:szCs w:val="24"/>
        </w:rPr>
        <w:t>Далее необходимо обсудить родительские роли, типы отцов и типы матерей, используя материал из Приложения.</w:t>
      </w:r>
    </w:p>
    <w:p w:rsidR="00F91A52" w:rsidRPr="00F91A52" w:rsidRDefault="00F91A52" w:rsidP="00F91A52">
      <w:pPr>
        <w:widowControl w:val="0"/>
        <w:shd w:val="clear" w:color="auto" w:fill="FFFFFF"/>
        <w:tabs>
          <w:tab w:val="left" w:pos="677"/>
        </w:tabs>
        <w:autoSpaceDE w:val="0"/>
        <w:autoSpaceDN w:val="0"/>
        <w:adjustRightInd w:val="0"/>
        <w:ind w:firstLine="709"/>
        <w:jc w:val="both"/>
        <w:rPr>
          <w:rFonts w:ascii="Times New Roman" w:hAnsi="Times New Roman" w:cs="Times New Roman"/>
          <w:spacing w:val="-1"/>
          <w:sz w:val="24"/>
          <w:szCs w:val="24"/>
        </w:rPr>
      </w:pPr>
      <w:r w:rsidRPr="00F91A52">
        <w:rPr>
          <w:rFonts w:ascii="Times New Roman" w:hAnsi="Times New Roman" w:cs="Times New Roman"/>
          <w:spacing w:val="-1"/>
          <w:sz w:val="24"/>
          <w:szCs w:val="24"/>
        </w:rPr>
        <w:t xml:space="preserve">В ходе дискуссии следует акцентировать внимание родителей на то, что с помощью матери ребенок прикасается к духовному миру, </w:t>
      </w:r>
      <w:r w:rsidRPr="00F91A52">
        <w:rPr>
          <w:rFonts w:ascii="Times New Roman" w:hAnsi="Times New Roman" w:cs="Times New Roman"/>
          <w:sz w:val="24"/>
          <w:szCs w:val="24"/>
        </w:rPr>
        <w:t>духовной реальности, мать духовно воздействует на ребенка, со</w:t>
      </w:r>
      <w:r w:rsidRPr="00F91A52">
        <w:rPr>
          <w:rFonts w:ascii="Times New Roman" w:hAnsi="Times New Roman" w:cs="Times New Roman"/>
          <w:spacing w:val="-1"/>
          <w:sz w:val="24"/>
          <w:szCs w:val="24"/>
        </w:rPr>
        <w:t xml:space="preserve">здает благодатную атмосферу для творческого роста. Мать вместе с отцом охраняет и оберегает жизнь своих детей, создает условия для полноценного развития. </w:t>
      </w:r>
      <w:r w:rsidRPr="00F91A52">
        <w:rPr>
          <w:rFonts w:ascii="Times New Roman" w:hAnsi="Times New Roman" w:cs="Times New Roman"/>
          <w:iCs/>
          <w:sz w:val="24"/>
          <w:szCs w:val="24"/>
        </w:rPr>
        <w:t>Роль отца в воспитании детей следует рассматривать с позиций социокультурного подхода, подчеркнув их различия и сходство в традициях разных народов.</w:t>
      </w:r>
      <w:r w:rsidRPr="00F91A52">
        <w:rPr>
          <w:rFonts w:ascii="Times New Roman" w:hAnsi="Times New Roman" w:cs="Times New Roman"/>
          <w:sz w:val="24"/>
          <w:szCs w:val="24"/>
        </w:rPr>
        <w:t xml:space="preserve"> Роль отца в семье неодинакова в различных культурах и за</w:t>
      </w:r>
      <w:r w:rsidRPr="00F91A52">
        <w:rPr>
          <w:rFonts w:ascii="Times New Roman" w:hAnsi="Times New Roman" w:cs="Times New Roman"/>
          <w:spacing w:val="1"/>
          <w:sz w:val="24"/>
          <w:szCs w:val="24"/>
        </w:rPr>
        <w:t>висит от ряда факторов:</w:t>
      </w:r>
    </w:p>
    <w:p w:rsidR="00F91A52" w:rsidRPr="00F91A52" w:rsidRDefault="00F91A52" w:rsidP="00F91A52">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pacing w:val="-1"/>
          <w:sz w:val="24"/>
          <w:szCs w:val="24"/>
        </w:rPr>
        <w:t>- количества  детей;</w:t>
      </w:r>
    </w:p>
    <w:p w:rsidR="00F91A52" w:rsidRPr="00F91A52" w:rsidRDefault="00F91A52" w:rsidP="00F91A52">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pacing w:val="-1"/>
          <w:sz w:val="24"/>
          <w:szCs w:val="24"/>
        </w:rPr>
        <w:lastRenderedPageBreak/>
        <w:t>- степени власти над ними;</w:t>
      </w:r>
    </w:p>
    <w:p w:rsidR="00F91A52" w:rsidRPr="00F91A52" w:rsidRDefault="00F91A52" w:rsidP="00F91A52">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pacing w:val="-1"/>
          <w:sz w:val="24"/>
          <w:szCs w:val="24"/>
        </w:rPr>
        <w:t>- количества и качества контактов с женой и детьми;</w:t>
      </w:r>
    </w:p>
    <w:p w:rsidR="00F91A52" w:rsidRPr="00F91A52" w:rsidRDefault="00F91A52" w:rsidP="00F91A52">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pacing w:val="-1"/>
          <w:sz w:val="24"/>
          <w:szCs w:val="24"/>
        </w:rPr>
        <w:t>- степени участия в процессе воспитания и обучения ребенка;</w:t>
      </w:r>
    </w:p>
    <w:p w:rsidR="00F91A52" w:rsidRPr="00F91A52" w:rsidRDefault="00F91A52" w:rsidP="00F91A52">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pacing w:val="-1"/>
          <w:sz w:val="24"/>
          <w:szCs w:val="24"/>
        </w:rPr>
        <w:t>- меры включенности в порядок обрядовых действий, связан</w:t>
      </w:r>
      <w:r w:rsidRPr="00F91A52">
        <w:rPr>
          <w:rFonts w:ascii="Times New Roman" w:hAnsi="Times New Roman" w:cs="Times New Roman"/>
          <w:spacing w:val="-1"/>
          <w:sz w:val="24"/>
          <w:szCs w:val="24"/>
        </w:rPr>
        <w:softHyphen/>
        <w:t>ных с детьми;</w:t>
      </w:r>
    </w:p>
    <w:p w:rsidR="00F91A52" w:rsidRPr="00F91A52" w:rsidRDefault="00F91A52" w:rsidP="00F91A52">
      <w:pPr>
        <w:shd w:val="clear" w:color="auto" w:fill="FFFFFF"/>
        <w:ind w:firstLine="737"/>
        <w:jc w:val="both"/>
        <w:rPr>
          <w:rFonts w:ascii="Times New Roman" w:hAnsi="Times New Roman" w:cs="Times New Roman"/>
          <w:spacing w:val="-1"/>
          <w:sz w:val="24"/>
          <w:szCs w:val="24"/>
        </w:rPr>
      </w:pPr>
      <w:r w:rsidRPr="00F91A52">
        <w:rPr>
          <w:rFonts w:ascii="Times New Roman" w:hAnsi="Times New Roman" w:cs="Times New Roman"/>
          <w:sz w:val="24"/>
          <w:szCs w:val="24"/>
        </w:rPr>
        <w:t>- степени участия в жизнеобеспечении и защите семьи.</w:t>
      </w:r>
      <w:r w:rsidRPr="00F91A52">
        <w:rPr>
          <w:rFonts w:ascii="Times New Roman" w:hAnsi="Times New Roman" w:cs="Times New Roman"/>
          <w:spacing w:val="-1"/>
          <w:sz w:val="24"/>
          <w:szCs w:val="24"/>
        </w:rPr>
        <w:t xml:space="preserve">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При обсуждении родительского авторитета можно организовать обмен мнениями. Важно выяснить какие родители пользуются авторитетом у детей</w:t>
      </w:r>
      <w:r w:rsidRPr="00F91A52">
        <w:rPr>
          <w:rFonts w:ascii="Times New Roman" w:hAnsi="Times New Roman" w:cs="Times New Roman"/>
          <w:spacing w:val="-3"/>
          <w:sz w:val="24"/>
          <w:szCs w:val="24"/>
        </w:rPr>
        <w:t>, какими качествами должны обладать отец и мать. Ав</w:t>
      </w:r>
      <w:r w:rsidRPr="00F91A52">
        <w:rPr>
          <w:rFonts w:ascii="Times New Roman" w:hAnsi="Times New Roman" w:cs="Times New Roman"/>
          <w:sz w:val="24"/>
          <w:szCs w:val="24"/>
        </w:rPr>
        <w:t xml:space="preserve">торитет родителей в широком смысле - это влияние родителей на своих детей. В </w:t>
      </w:r>
      <w:proofErr w:type="gramStart"/>
      <w:r w:rsidRPr="00F91A52">
        <w:rPr>
          <w:rFonts w:ascii="Times New Roman" w:hAnsi="Times New Roman" w:cs="Times New Roman"/>
          <w:sz w:val="24"/>
          <w:szCs w:val="24"/>
        </w:rPr>
        <w:t>узком</w:t>
      </w:r>
      <w:proofErr w:type="gramEnd"/>
      <w:r w:rsidRPr="00F91A52">
        <w:rPr>
          <w:rFonts w:ascii="Times New Roman" w:hAnsi="Times New Roman" w:cs="Times New Roman"/>
          <w:sz w:val="24"/>
          <w:szCs w:val="24"/>
        </w:rPr>
        <w:t xml:space="preserve"> - один из видов осуществления власти, воздействия старших на младших членов семьи. Можно сказать, </w:t>
      </w:r>
      <w:r w:rsidRPr="00F91A52">
        <w:rPr>
          <w:rFonts w:ascii="Times New Roman" w:hAnsi="Times New Roman" w:cs="Times New Roman"/>
          <w:spacing w:val="-1"/>
          <w:sz w:val="24"/>
          <w:szCs w:val="24"/>
        </w:rPr>
        <w:t>что это духовное воздействие родителей на формирование сознания и поведения детей, которое основано на уважительно-довери</w:t>
      </w:r>
      <w:r w:rsidRPr="00F91A52">
        <w:rPr>
          <w:rFonts w:ascii="Times New Roman" w:hAnsi="Times New Roman" w:cs="Times New Roman"/>
          <w:sz w:val="24"/>
          <w:szCs w:val="24"/>
        </w:rPr>
        <w:t>тельных отношениях ребенка к суждению отца и матери.</w:t>
      </w:r>
    </w:p>
    <w:p w:rsidR="00F91A52" w:rsidRPr="00F91A52" w:rsidRDefault="00F91A52" w:rsidP="00F91A52">
      <w:pPr>
        <w:shd w:val="clear" w:color="auto" w:fill="FFFFFF"/>
        <w:ind w:firstLine="709"/>
        <w:jc w:val="both"/>
        <w:rPr>
          <w:rFonts w:ascii="Times New Roman" w:hAnsi="Times New Roman" w:cs="Times New Roman"/>
          <w:spacing w:val="-1"/>
          <w:sz w:val="24"/>
          <w:szCs w:val="24"/>
        </w:rPr>
      </w:pPr>
      <w:r w:rsidRPr="00F91A52">
        <w:rPr>
          <w:rFonts w:ascii="Times New Roman" w:hAnsi="Times New Roman" w:cs="Times New Roman"/>
          <w:sz w:val="24"/>
          <w:szCs w:val="24"/>
        </w:rPr>
        <w:t xml:space="preserve">При подведении итогов необходимо обратить внимание родителей на причины снижения авторитета отца или матери. Например - занятость отца трудовой деятельностью, неумение правильно строить общение с детьми, </w:t>
      </w:r>
      <w:r w:rsidRPr="00F91A52">
        <w:rPr>
          <w:rFonts w:ascii="Times New Roman" w:hAnsi="Times New Roman" w:cs="Times New Roman"/>
          <w:spacing w:val="-1"/>
          <w:sz w:val="24"/>
          <w:szCs w:val="24"/>
        </w:rPr>
        <w:t xml:space="preserve">низкая педагогическая культура, </w:t>
      </w:r>
      <w:r w:rsidRPr="00F91A52">
        <w:rPr>
          <w:rFonts w:ascii="Times New Roman" w:hAnsi="Times New Roman" w:cs="Times New Roman"/>
          <w:sz w:val="24"/>
          <w:szCs w:val="24"/>
        </w:rPr>
        <w:t xml:space="preserve">снижение ответственности за воспитание детей. </w:t>
      </w:r>
      <w:r w:rsidRPr="00F91A52">
        <w:rPr>
          <w:rFonts w:ascii="Times New Roman" w:hAnsi="Times New Roman" w:cs="Times New Roman"/>
          <w:spacing w:val="-3"/>
          <w:sz w:val="24"/>
          <w:szCs w:val="24"/>
        </w:rPr>
        <w:t>Авторитет отца в семье во многом зависит от позиции матери,</w:t>
      </w:r>
      <w:r w:rsidRPr="00F91A52">
        <w:rPr>
          <w:rFonts w:ascii="Times New Roman" w:hAnsi="Times New Roman" w:cs="Times New Roman"/>
          <w:spacing w:val="-1"/>
          <w:sz w:val="24"/>
          <w:szCs w:val="24"/>
        </w:rPr>
        <w:t xml:space="preserve"> «тактика» которой, при создании и укреплении его авторитета для детей включает:</w:t>
      </w:r>
    </w:p>
    <w:p w:rsidR="00F91A52" w:rsidRPr="00F91A52" w:rsidRDefault="00F91A52" w:rsidP="00F91A52">
      <w:pPr>
        <w:shd w:val="clear" w:color="auto" w:fill="FFFFFF"/>
        <w:ind w:firstLine="709"/>
        <w:jc w:val="both"/>
        <w:rPr>
          <w:rFonts w:ascii="Times New Roman" w:hAnsi="Times New Roman" w:cs="Times New Roman"/>
          <w:spacing w:val="-1"/>
          <w:sz w:val="24"/>
          <w:szCs w:val="24"/>
        </w:rPr>
      </w:pPr>
      <w:r w:rsidRPr="00F91A52">
        <w:rPr>
          <w:rFonts w:ascii="Times New Roman" w:hAnsi="Times New Roman" w:cs="Times New Roman"/>
          <w:spacing w:val="-1"/>
          <w:sz w:val="24"/>
          <w:szCs w:val="24"/>
        </w:rPr>
        <w:t>-</w:t>
      </w:r>
      <w:r w:rsidRPr="00F91A52">
        <w:rPr>
          <w:rFonts w:ascii="Times New Roman" w:hAnsi="Times New Roman" w:cs="Times New Roman"/>
          <w:sz w:val="24"/>
          <w:szCs w:val="24"/>
        </w:rPr>
        <w:t xml:space="preserve"> </w:t>
      </w:r>
      <w:r w:rsidRPr="00F91A52">
        <w:rPr>
          <w:rFonts w:ascii="Times New Roman" w:hAnsi="Times New Roman" w:cs="Times New Roman"/>
          <w:spacing w:val="-1"/>
          <w:sz w:val="24"/>
          <w:szCs w:val="24"/>
        </w:rPr>
        <w:t>отношение к мужу как к любимому и уважаемому человеку;</w:t>
      </w:r>
    </w:p>
    <w:p w:rsidR="00F91A52" w:rsidRPr="00F91A52" w:rsidRDefault="00F91A52" w:rsidP="00F91A52">
      <w:pPr>
        <w:shd w:val="clear" w:color="auto" w:fill="FFFFFF"/>
        <w:ind w:firstLine="709"/>
        <w:jc w:val="both"/>
        <w:rPr>
          <w:rFonts w:ascii="Times New Roman" w:hAnsi="Times New Roman" w:cs="Times New Roman"/>
          <w:spacing w:val="1"/>
          <w:sz w:val="24"/>
          <w:szCs w:val="24"/>
        </w:rPr>
      </w:pPr>
      <w:r w:rsidRPr="00F91A52">
        <w:rPr>
          <w:rFonts w:ascii="Times New Roman" w:hAnsi="Times New Roman" w:cs="Times New Roman"/>
          <w:spacing w:val="-1"/>
          <w:sz w:val="24"/>
          <w:szCs w:val="24"/>
        </w:rPr>
        <w:t xml:space="preserve">- </w:t>
      </w:r>
      <w:r w:rsidRPr="00F91A52">
        <w:rPr>
          <w:rFonts w:ascii="Times New Roman" w:hAnsi="Times New Roman" w:cs="Times New Roman"/>
          <w:spacing w:val="1"/>
          <w:sz w:val="24"/>
          <w:szCs w:val="24"/>
        </w:rPr>
        <w:t>отношение к мужу, как к главе семьи и воспитателю детей;</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 xml:space="preserve">- </w:t>
      </w:r>
      <w:r w:rsidRPr="00F91A52">
        <w:rPr>
          <w:rFonts w:ascii="Times New Roman" w:hAnsi="Times New Roman" w:cs="Times New Roman"/>
          <w:spacing w:val="-3"/>
          <w:sz w:val="24"/>
          <w:szCs w:val="24"/>
        </w:rPr>
        <w:t>поддержку его взглядов, мыслей и советов в сложных экстре</w:t>
      </w:r>
      <w:r w:rsidRPr="00F91A52">
        <w:rPr>
          <w:rFonts w:ascii="Times New Roman" w:hAnsi="Times New Roman" w:cs="Times New Roman"/>
          <w:spacing w:val="-1"/>
          <w:sz w:val="24"/>
          <w:szCs w:val="24"/>
        </w:rPr>
        <w:t>мальных ситуациях.</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4"/>
          <w:sz w:val="24"/>
          <w:szCs w:val="24"/>
        </w:rPr>
        <w:t xml:space="preserve">Особое внимание следует уделить проблеме родительской авторитарности, показав, что  достаточно большая категория родителей допускает типичную </w:t>
      </w:r>
      <w:r w:rsidRPr="00F91A52">
        <w:rPr>
          <w:rFonts w:ascii="Times New Roman" w:hAnsi="Times New Roman" w:cs="Times New Roman"/>
          <w:spacing w:val="-2"/>
          <w:sz w:val="24"/>
          <w:szCs w:val="24"/>
        </w:rPr>
        <w:t>ошибку, когда видит свою задачу в том, чтобы дети беспрекослов</w:t>
      </w:r>
      <w:r w:rsidRPr="00F91A52">
        <w:rPr>
          <w:rFonts w:ascii="Times New Roman" w:hAnsi="Times New Roman" w:cs="Times New Roman"/>
          <w:spacing w:val="1"/>
          <w:sz w:val="24"/>
          <w:szCs w:val="24"/>
        </w:rPr>
        <w:t>но им подчинялись. Такие авторитарные отношения</w:t>
      </w:r>
      <w:r w:rsidRPr="00F91A52">
        <w:rPr>
          <w:rFonts w:ascii="Times New Roman" w:hAnsi="Times New Roman" w:cs="Times New Roman"/>
          <w:spacing w:val="-2"/>
          <w:sz w:val="24"/>
          <w:szCs w:val="24"/>
        </w:rPr>
        <w:t xml:space="preserve"> приводят к отрицательным результатам в семей</w:t>
      </w:r>
      <w:r w:rsidRPr="00F91A52">
        <w:rPr>
          <w:rFonts w:ascii="Times New Roman" w:hAnsi="Times New Roman" w:cs="Times New Roman"/>
          <w:spacing w:val="2"/>
          <w:sz w:val="24"/>
          <w:szCs w:val="24"/>
        </w:rPr>
        <w:t>ном воспитании: у детей формируется комплекс отрицательных</w:t>
      </w:r>
      <w:r w:rsidRPr="00F91A52">
        <w:rPr>
          <w:rFonts w:ascii="Times New Roman" w:hAnsi="Times New Roman" w:cs="Times New Roman"/>
          <w:spacing w:val="-1"/>
          <w:sz w:val="24"/>
          <w:szCs w:val="24"/>
        </w:rPr>
        <w:t xml:space="preserve"> качеств (безынициативность, слабоволие, безответственность, не</w:t>
      </w:r>
      <w:r w:rsidRPr="00F91A52">
        <w:rPr>
          <w:rFonts w:ascii="Times New Roman" w:hAnsi="Times New Roman" w:cs="Times New Roman"/>
          <w:spacing w:val="-3"/>
          <w:sz w:val="24"/>
          <w:szCs w:val="24"/>
        </w:rPr>
        <w:t xml:space="preserve">умение принимать самостоятельные решения, активно действовать </w:t>
      </w:r>
      <w:r w:rsidRPr="00F91A52">
        <w:rPr>
          <w:rFonts w:ascii="Times New Roman" w:hAnsi="Times New Roman" w:cs="Times New Roman"/>
          <w:spacing w:val="-1"/>
          <w:sz w:val="24"/>
          <w:szCs w:val="24"/>
        </w:rPr>
        <w:t>в сложных жизненных ситуациях и др.).</w:t>
      </w:r>
    </w:p>
    <w:p w:rsidR="00F91A52" w:rsidRPr="00F91A52" w:rsidRDefault="00F91A52" w:rsidP="00F91A52">
      <w:pPr>
        <w:widowControl w:val="0"/>
        <w:shd w:val="clear" w:color="auto" w:fill="FFFFFF"/>
        <w:tabs>
          <w:tab w:val="left" w:pos="0"/>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3"/>
          <w:sz w:val="24"/>
          <w:szCs w:val="24"/>
        </w:rPr>
        <w:t xml:space="preserve">Обобщая итоги занятия, следует подчеркнуть, что специальных «методов» создания родительского авторитета в </w:t>
      </w:r>
      <w:r w:rsidRPr="00F91A52">
        <w:rPr>
          <w:rFonts w:ascii="Times New Roman" w:hAnsi="Times New Roman" w:cs="Times New Roman"/>
          <w:spacing w:val="-2"/>
          <w:sz w:val="24"/>
          <w:szCs w:val="24"/>
        </w:rPr>
        <w:t>семье нет. Он является результатом</w:t>
      </w:r>
      <w:r w:rsidRPr="00F91A52">
        <w:rPr>
          <w:rFonts w:ascii="Times New Roman" w:hAnsi="Times New Roman" w:cs="Times New Roman"/>
          <w:spacing w:val="-1"/>
          <w:sz w:val="24"/>
          <w:szCs w:val="24"/>
        </w:rPr>
        <w:t xml:space="preserve"> естественного постоянного образа жизнедеятельности матери и отца. </w:t>
      </w:r>
    </w:p>
    <w:p w:rsidR="00F91A52" w:rsidRPr="00F91A52" w:rsidRDefault="00F91A52" w:rsidP="00F91A52">
      <w:pPr>
        <w:widowControl w:val="0"/>
        <w:shd w:val="clear" w:color="auto" w:fill="FFFFFF"/>
        <w:tabs>
          <w:tab w:val="left" w:pos="0"/>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В заключение занятия необходимо выделить факторы риска, связанные с нарушением ролевых функций родителей и факторы защиты.</w:t>
      </w:r>
    </w:p>
    <w:p w:rsidR="00F91A52" w:rsidRPr="00F91A52" w:rsidRDefault="00F91A52" w:rsidP="00F91A52">
      <w:pPr>
        <w:widowControl w:val="0"/>
        <w:shd w:val="clear" w:color="auto" w:fill="FFFFFF"/>
        <w:tabs>
          <w:tab w:val="left" w:pos="0"/>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Пятое занятие </w:t>
      </w:r>
      <w:r w:rsidRPr="00F91A52">
        <w:rPr>
          <w:rFonts w:ascii="Times New Roman" w:hAnsi="Times New Roman" w:cs="Times New Roman"/>
          <w:b/>
          <w:sz w:val="24"/>
          <w:szCs w:val="24"/>
        </w:rPr>
        <w:t xml:space="preserve">«Любовь в семье как моральная ценность» </w:t>
      </w:r>
      <w:r w:rsidRPr="00F91A52">
        <w:rPr>
          <w:rFonts w:ascii="Times New Roman" w:hAnsi="Times New Roman" w:cs="Times New Roman"/>
          <w:sz w:val="24"/>
          <w:szCs w:val="24"/>
        </w:rPr>
        <w:t>необходимо провести в форме дискуссии.</w:t>
      </w:r>
    </w:p>
    <w:p w:rsidR="00F91A52" w:rsidRPr="00F91A52" w:rsidRDefault="00F91A52" w:rsidP="00F91A52">
      <w:pPr>
        <w:widowControl w:val="0"/>
        <w:shd w:val="clear" w:color="auto" w:fill="FFFFFF"/>
        <w:tabs>
          <w:tab w:val="left" w:pos="696"/>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Представление о ценности человеческих отношений реализу</w:t>
      </w:r>
      <w:r w:rsidRPr="00F91A52">
        <w:rPr>
          <w:rFonts w:ascii="Times New Roman" w:hAnsi="Times New Roman" w:cs="Times New Roman"/>
          <w:sz w:val="24"/>
          <w:szCs w:val="24"/>
        </w:rPr>
        <w:t>ется в любви. Можно предложить родителям дать определение понятия «любовь». Обобщая итоги обсуждения необходимо подвести их к пониманию того, что конечной целью любви можно назвать самосовершенствование. Любовь - высокая степень эмоционально положи</w:t>
      </w:r>
      <w:r w:rsidRPr="00F91A52">
        <w:rPr>
          <w:rFonts w:ascii="Times New Roman" w:hAnsi="Times New Roman" w:cs="Times New Roman"/>
          <w:spacing w:val="-1"/>
          <w:sz w:val="24"/>
          <w:szCs w:val="24"/>
        </w:rPr>
        <w:t xml:space="preserve">тельного </w:t>
      </w:r>
      <w:r w:rsidRPr="00F91A52">
        <w:rPr>
          <w:rFonts w:ascii="Times New Roman" w:hAnsi="Times New Roman" w:cs="Times New Roman"/>
          <w:spacing w:val="-1"/>
          <w:sz w:val="24"/>
          <w:szCs w:val="24"/>
        </w:rPr>
        <w:lastRenderedPageBreak/>
        <w:t>отношения, выделяющего его объект среди других и по</w:t>
      </w:r>
      <w:r w:rsidRPr="00F91A52">
        <w:rPr>
          <w:rFonts w:ascii="Times New Roman" w:hAnsi="Times New Roman" w:cs="Times New Roman"/>
          <w:spacing w:val="5"/>
          <w:sz w:val="24"/>
          <w:szCs w:val="24"/>
        </w:rPr>
        <w:t xml:space="preserve">мещающего его в центр жизненных потребностей и интересов </w:t>
      </w:r>
      <w:r w:rsidRPr="00F91A52">
        <w:rPr>
          <w:rFonts w:ascii="Times New Roman" w:hAnsi="Times New Roman" w:cs="Times New Roman"/>
          <w:spacing w:val="-1"/>
          <w:sz w:val="24"/>
          <w:szCs w:val="24"/>
        </w:rPr>
        <w:t xml:space="preserve">субъекта (любовь к родине, к матери, к детям, к музыке и т.д.). </w:t>
      </w:r>
      <w:r w:rsidRPr="00F91A52">
        <w:rPr>
          <w:rFonts w:ascii="Times New Roman" w:hAnsi="Times New Roman" w:cs="Times New Roman"/>
          <w:sz w:val="24"/>
          <w:szCs w:val="24"/>
        </w:rPr>
        <w:t xml:space="preserve">Можно выделить разные </w:t>
      </w:r>
      <w:r w:rsidRPr="00F91A52">
        <w:rPr>
          <w:rFonts w:ascii="Times New Roman" w:hAnsi="Times New Roman" w:cs="Times New Roman"/>
          <w:iCs/>
          <w:sz w:val="24"/>
          <w:szCs w:val="24"/>
        </w:rPr>
        <w:t>виды любви:</w:t>
      </w:r>
      <w:r w:rsidRPr="00F91A52">
        <w:rPr>
          <w:rFonts w:ascii="Times New Roman" w:hAnsi="Times New Roman" w:cs="Times New Roman"/>
          <w:spacing w:val="-2"/>
          <w:sz w:val="24"/>
          <w:szCs w:val="24"/>
        </w:rPr>
        <w:t xml:space="preserve"> братская, материнская,</w:t>
      </w:r>
      <w:r w:rsidRPr="00F91A52">
        <w:rPr>
          <w:rFonts w:ascii="Times New Roman" w:hAnsi="Times New Roman" w:cs="Times New Roman"/>
          <w:spacing w:val="-1"/>
          <w:sz w:val="24"/>
          <w:szCs w:val="24"/>
        </w:rPr>
        <w:t xml:space="preserve"> эротическая, любовь человека к самому себе,</w:t>
      </w:r>
      <w:r w:rsidRPr="00F91A52">
        <w:rPr>
          <w:rFonts w:ascii="Times New Roman" w:hAnsi="Times New Roman" w:cs="Times New Roman"/>
          <w:sz w:val="24"/>
          <w:szCs w:val="24"/>
        </w:rPr>
        <w:t xml:space="preserve"> любовь к Богу. Важно обсудить с родителями эти виды любви и определить их сходство и различия. Необходимо акцентировать внимание родителей  на том, что в любви человек может ставить разные цели. Например, «эгоистическая» любовь, служит потребительским целям, а «высокая» - предполагает самоотдачу и преодоление эгоизма. </w:t>
      </w:r>
      <w:r w:rsidRPr="00F91A52">
        <w:rPr>
          <w:rFonts w:ascii="Times New Roman" w:hAnsi="Times New Roman" w:cs="Times New Roman"/>
          <w:spacing w:val="-2"/>
          <w:sz w:val="24"/>
          <w:szCs w:val="24"/>
        </w:rPr>
        <w:t xml:space="preserve">Любовь является позитивной силой только тогда, когда люди </w:t>
      </w:r>
      <w:r w:rsidRPr="00F91A52">
        <w:rPr>
          <w:rFonts w:ascii="Times New Roman" w:hAnsi="Times New Roman" w:cs="Times New Roman"/>
          <w:sz w:val="24"/>
          <w:szCs w:val="24"/>
        </w:rPr>
        <w:t xml:space="preserve">знают о нравственных законах и соблюдают их. Слепая любовь </w:t>
      </w:r>
      <w:r w:rsidRPr="00F91A52">
        <w:rPr>
          <w:rFonts w:ascii="Times New Roman" w:hAnsi="Times New Roman" w:cs="Times New Roman"/>
          <w:spacing w:val="-1"/>
          <w:sz w:val="24"/>
          <w:szCs w:val="24"/>
        </w:rPr>
        <w:t xml:space="preserve">часто вводит людей в заблуждение из-за незнания этих порядков. </w:t>
      </w:r>
      <w:r w:rsidRPr="00F91A52">
        <w:rPr>
          <w:rFonts w:ascii="Times New Roman" w:hAnsi="Times New Roman" w:cs="Times New Roman"/>
          <w:spacing w:val="-2"/>
          <w:sz w:val="24"/>
          <w:szCs w:val="24"/>
        </w:rPr>
        <w:t>Любящий человек прислушивается к людям и слышит их, вы</w:t>
      </w:r>
      <w:r w:rsidRPr="00F91A52">
        <w:rPr>
          <w:rFonts w:ascii="Times New Roman" w:hAnsi="Times New Roman" w:cs="Times New Roman"/>
          <w:spacing w:val="-1"/>
          <w:sz w:val="24"/>
          <w:szCs w:val="24"/>
        </w:rPr>
        <w:t>являет в каждом человеке положительные качества, а не останавливается на его недостатках. Любовь предполагает, прежде всего, проявление доброжелательности.</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Далее следует провести дискуссию о влиянии любви на членов семьи, особое внимание необходимо обратить на отношения между родителями и детьми. Родителям можно предложить следующие вопросы для обсуждения: «В чем проявляется родительская любовь к ребенку?», «Как она влияет на развитие его личности?», «Почему дети из детских домов отличаются от детей, живущих в семье?», «Связаны ли между собой успешность ребенка и любовь к нему родителей?».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Подводя итоги дискуссии важно акцентировать внимание родителей на следующем. В семьях, где царит любовь, дружба, где родители интересу</w:t>
      </w:r>
      <w:r w:rsidRPr="00F91A52">
        <w:rPr>
          <w:rFonts w:ascii="Times New Roman" w:hAnsi="Times New Roman" w:cs="Times New Roman"/>
          <w:spacing w:val="1"/>
          <w:sz w:val="24"/>
          <w:szCs w:val="24"/>
        </w:rPr>
        <w:t xml:space="preserve">ются духовной жизнью своих детей, приучают делиться своими </w:t>
      </w:r>
      <w:r w:rsidRPr="00F91A52">
        <w:rPr>
          <w:rFonts w:ascii="Times New Roman" w:hAnsi="Times New Roman" w:cs="Times New Roman"/>
          <w:spacing w:val="-1"/>
          <w:sz w:val="24"/>
          <w:szCs w:val="24"/>
        </w:rPr>
        <w:t xml:space="preserve">мыслями и переживаниями, обращаться за советом, обсуждаются </w:t>
      </w:r>
      <w:r w:rsidRPr="00F91A52">
        <w:rPr>
          <w:rFonts w:ascii="Times New Roman" w:hAnsi="Times New Roman" w:cs="Times New Roman"/>
          <w:sz w:val="24"/>
          <w:szCs w:val="24"/>
        </w:rPr>
        <w:t>трудовые, учебные и общественные дела, политические события, новые фильмы, спектакли, книги, - там и дети растут морально здоровыми, любимыми и любящими. С</w:t>
      </w:r>
      <w:r w:rsidRPr="00F91A52">
        <w:rPr>
          <w:rFonts w:ascii="Times New Roman" w:hAnsi="Times New Roman" w:cs="Times New Roman"/>
          <w:spacing w:val="-1"/>
          <w:sz w:val="24"/>
          <w:szCs w:val="24"/>
        </w:rPr>
        <w:t>ледует подчеркнуть главную особенность родительской любви:</w:t>
      </w:r>
      <w:r w:rsidRPr="00F91A52">
        <w:rPr>
          <w:rFonts w:ascii="Times New Roman" w:hAnsi="Times New Roman" w:cs="Times New Roman"/>
          <w:sz w:val="24"/>
          <w:szCs w:val="24"/>
        </w:rPr>
        <w:t xml:space="preserve"> педагогически целесообразная </w:t>
      </w:r>
      <w:r w:rsidRPr="00F91A52">
        <w:rPr>
          <w:rFonts w:ascii="Times New Roman" w:hAnsi="Times New Roman" w:cs="Times New Roman"/>
          <w:iCs/>
          <w:sz w:val="24"/>
          <w:szCs w:val="24"/>
        </w:rPr>
        <w:t xml:space="preserve">родительская любовь - </w:t>
      </w:r>
      <w:r w:rsidRPr="00F91A52">
        <w:rPr>
          <w:rFonts w:ascii="Times New Roman" w:hAnsi="Times New Roman" w:cs="Times New Roman"/>
          <w:sz w:val="24"/>
          <w:szCs w:val="24"/>
        </w:rPr>
        <w:t xml:space="preserve">это </w:t>
      </w:r>
      <w:r w:rsidRPr="00F91A52">
        <w:rPr>
          <w:rFonts w:ascii="Times New Roman" w:hAnsi="Times New Roman" w:cs="Times New Roman"/>
          <w:spacing w:val="-2"/>
          <w:sz w:val="24"/>
          <w:szCs w:val="24"/>
        </w:rPr>
        <w:t>любовь к ребенку во имя его будущего, е</w:t>
      </w:r>
      <w:r w:rsidRPr="00F91A52">
        <w:rPr>
          <w:rFonts w:ascii="Times New Roman" w:hAnsi="Times New Roman" w:cs="Times New Roman"/>
          <w:sz w:val="24"/>
          <w:szCs w:val="24"/>
        </w:rPr>
        <w:t xml:space="preserve">сли уклад семьи </w:t>
      </w:r>
      <w:r w:rsidRPr="00F91A52">
        <w:rPr>
          <w:rFonts w:ascii="Times New Roman" w:hAnsi="Times New Roman" w:cs="Times New Roman"/>
          <w:spacing w:val="-1"/>
          <w:sz w:val="24"/>
          <w:szCs w:val="24"/>
        </w:rPr>
        <w:t>нравствен, то и дети в ней вырастут высоконравственными, любя</w:t>
      </w:r>
      <w:r w:rsidRPr="00F91A52">
        <w:rPr>
          <w:rFonts w:ascii="Times New Roman" w:hAnsi="Times New Roman" w:cs="Times New Roman"/>
          <w:sz w:val="24"/>
          <w:szCs w:val="24"/>
        </w:rPr>
        <w:t>щими людей, считающими, что без реализации потребности лю</w:t>
      </w:r>
      <w:r w:rsidRPr="00F91A52">
        <w:rPr>
          <w:rFonts w:ascii="Times New Roman" w:hAnsi="Times New Roman" w:cs="Times New Roman"/>
          <w:spacing w:val="-2"/>
          <w:sz w:val="24"/>
          <w:szCs w:val="24"/>
        </w:rPr>
        <w:t>бить невозможно нравственное развитие личности.</w:t>
      </w:r>
      <w:r w:rsidRPr="00F91A52">
        <w:rPr>
          <w:rFonts w:ascii="Times New Roman" w:hAnsi="Times New Roman" w:cs="Times New Roman"/>
          <w:sz w:val="24"/>
          <w:szCs w:val="24"/>
        </w:rPr>
        <w:t xml:space="preserve"> </w:t>
      </w:r>
      <w:r w:rsidRPr="00F91A52">
        <w:rPr>
          <w:rFonts w:ascii="Times New Roman" w:hAnsi="Times New Roman" w:cs="Times New Roman"/>
          <w:spacing w:val="-1"/>
          <w:sz w:val="24"/>
          <w:szCs w:val="24"/>
        </w:rPr>
        <w:t xml:space="preserve">Формой отклонения является </w:t>
      </w:r>
      <w:r w:rsidRPr="00F91A52">
        <w:rPr>
          <w:rFonts w:ascii="Times New Roman" w:hAnsi="Times New Roman" w:cs="Times New Roman"/>
          <w:spacing w:val="-2"/>
          <w:sz w:val="24"/>
          <w:szCs w:val="24"/>
        </w:rPr>
        <w:t xml:space="preserve">неразумная, слепая любовь, означающая чрезмерность в чем-либо, </w:t>
      </w:r>
      <w:r w:rsidRPr="00F91A52">
        <w:rPr>
          <w:rFonts w:ascii="Times New Roman" w:hAnsi="Times New Roman" w:cs="Times New Roman"/>
          <w:sz w:val="24"/>
          <w:szCs w:val="24"/>
        </w:rPr>
        <w:t xml:space="preserve">преувеличенность, чаще всего это родительский эгоизм.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В заключение занятия необходимо выделить факторы риска в развитии ребенка от недостаточной или искаженной любви и факторы защиты. М</w:t>
      </w:r>
      <w:r w:rsidRPr="00F91A52">
        <w:rPr>
          <w:rFonts w:ascii="Times New Roman" w:hAnsi="Times New Roman" w:cs="Times New Roman"/>
          <w:spacing w:val="1"/>
          <w:sz w:val="24"/>
          <w:szCs w:val="24"/>
        </w:rPr>
        <w:t>ожно предложить родителям домашнее задание: написать свои представления о своей любви  к ребенку, о ее влиянии на развитие его личности.</w:t>
      </w:r>
      <w:r w:rsidRPr="00F91A52">
        <w:rPr>
          <w:rFonts w:ascii="Times New Roman" w:hAnsi="Times New Roman" w:cs="Times New Roman"/>
          <w:sz w:val="24"/>
          <w:szCs w:val="24"/>
        </w:rPr>
        <w:t xml:space="preserve">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Шестое занятие </w:t>
      </w:r>
      <w:r w:rsidRPr="00F91A52">
        <w:rPr>
          <w:rFonts w:ascii="Times New Roman" w:hAnsi="Times New Roman" w:cs="Times New Roman"/>
          <w:b/>
          <w:sz w:val="24"/>
          <w:szCs w:val="24"/>
        </w:rPr>
        <w:t>«Воспитание доброты и трудолюбия в условиях семьи»</w:t>
      </w:r>
      <w:r w:rsidRPr="00F91A52">
        <w:rPr>
          <w:rFonts w:ascii="Times New Roman" w:hAnsi="Times New Roman" w:cs="Times New Roman"/>
          <w:sz w:val="24"/>
          <w:szCs w:val="24"/>
        </w:rPr>
        <w:t xml:space="preserve"> желательно провести в форме </w:t>
      </w:r>
      <w:proofErr w:type="spellStart"/>
      <w:r w:rsidRPr="00F91A52">
        <w:rPr>
          <w:rFonts w:ascii="Times New Roman" w:hAnsi="Times New Roman" w:cs="Times New Roman"/>
          <w:sz w:val="24"/>
          <w:szCs w:val="24"/>
        </w:rPr>
        <w:t>полипозиционной</w:t>
      </w:r>
      <w:proofErr w:type="spellEnd"/>
      <w:r w:rsidRPr="00F91A52">
        <w:rPr>
          <w:rFonts w:ascii="Times New Roman" w:hAnsi="Times New Roman" w:cs="Times New Roman"/>
          <w:sz w:val="24"/>
          <w:szCs w:val="24"/>
        </w:rPr>
        <w:t xml:space="preserve"> дискуссии. Сначала необходимо обсудить воспитание доброты. Можно предложить на дискуссию следующие вопросы: «Что такое доброта?», «Что такое добрый человек?», «В чем проявляется доброта?», «Хорошо ли быть добрым?», «Востребована ли сегодня доброта?», «Какие условия необходимы для воспитания доброты?», «Связан ли успех в жизни с добротой человека?», «Что мешает проявлению доброты?».</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Следует подвести итоги обсуждения к следующему пониманию.</w:t>
      </w:r>
    </w:p>
    <w:p w:rsidR="00F91A52" w:rsidRPr="00F91A52" w:rsidRDefault="00F91A52" w:rsidP="00F91A52">
      <w:pPr>
        <w:shd w:val="clear" w:color="auto" w:fill="FFFFFF"/>
        <w:ind w:firstLine="709"/>
        <w:jc w:val="both"/>
        <w:rPr>
          <w:rFonts w:ascii="Times New Roman" w:hAnsi="Times New Roman" w:cs="Times New Roman"/>
          <w:spacing w:val="-4"/>
          <w:sz w:val="24"/>
          <w:szCs w:val="24"/>
        </w:rPr>
      </w:pPr>
      <w:r w:rsidRPr="00F91A52">
        <w:rPr>
          <w:rFonts w:ascii="Times New Roman" w:hAnsi="Times New Roman" w:cs="Times New Roman"/>
          <w:sz w:val="24"/>
          <w:szCs w:val="24"/>
        </w:rPr>
        <w:t xml:space="preserve">Доброта - главный показатель развитости </w:t>
      </w:r>
      <w:proofErr w:type="gramStart"/>
      <w:r w:rsidRPr="00F91A52">
        <w:rPr>
          <w:rFonts w:ascii="Times New Roman" w:hAnsi="Times New Roman" w:cs="Times New Roman"/>
          <w:sz w:val="24"/>
          <w:szCs w:val="24"/>
        </w:rPr>
        <w:t>человеческого</w:t>
      </w:r>
      <w:proofErr w:type="gramEnd"/>
      <w:r w:rsidRPr="00F91A52">
        <w:rPr>
          <w:rFonts w:ascii="Times New Roman" w:hAnsi="Times New Roman" w:cs="Times New Roman"/>
          <w:sz w:val="24"/>
          <w:szCs w:val="24"/>
        </w:rPr>
        <w:t xml:space="preserve"> в </w:t>
      </w:r>
      <w:r w:rsidRPr="00F91A52">
        <w:rPr>
          <w:rFonts w:ascii="Times New Roman" w:hAnsi="Times New Roman" w:cs="Times New Roman"/>
          <w:spacing w:val="-2"/>
          <w:sz w:val="24"/>
          <w:szCs w:val="24"/>
        </w:rPr>
        <w:t>человеке.</w:t>
      </w:r>
      <w:r w:rsidRPr="00F91A52">
        <w:rPr>
          <w:rFonts w:ascii="Times New Roman" w:hAnsi="Times New Roman" w:cs="Times New Roman"/>
          <w:sz w:val="24"/>
          <w:szCs w:val="24"/>
        </w:rPr>
        <w:t xml:space="preserve"> </w:t>
      </w:r>
      <w:r w:rsidRPr="00F91A52">
        <w:rPr>
          <w:rFonts w:ascii="Times New Roman" w:hAnsi="Times New Roman" w:cs="Times New Roman"/>
          <w:spacing w:val="-1"/>
          <w:sz w:val="24"/>
          <w:szCs w:val="24"/>
        </w:rPr>
        <w:t xml:space="preserve">Необходимо учить детей делать </w:t>
      </w:r>
      <w:proofErr w:type="gramStart"/>
      <w:r w:rsidRPr="00F91A52">
        <w:rPr>
          <w:rFonts w:ascii="Times New Roman" w:hAnsi="Times New Roman" w:cs="Times New Roman"/>
          <w:spacing w:val="-1"/>
          <w:sz w:val="24"/>
          <w:szCs w:val="24"/>
        </w:rPr>
        <w:t>приятное</w:t>
      </w:r>
      <w:proofErr w:type="gramEnd"/>
      <w:r w:rsidRPr="00F91A52">
        <w:rPr>
          <w:rFonts w:ascii="Times New Roman" w:hAnsi="Times New Roman" w:cs="Times New Roman"/>
          <w:spacing w:val="-1"/>
          <w:sz w:val="24"/>
          <w:szCs w:val="24"/>
        </w:rPr>
        <w:t xml:space="preserve"> людям. </w:t>
      </w:r>
      <w:r w:rsidRPr="00F91A52">
        <w:rPr>
          <w:rFonts w:ascii="Times New Roman" w:hAnsi="Times New Roman" w:cs="Times New Roman"/>
          <w:sz w:val="24"/>
          <w:szCs w:val="24"/>
        </w:rPr>
        <w:t>Добро - то, что способствует моральному совер</w:t>
      </w:r>
      <w:r w:rsidRPr="00F91A52">
        <w:rPr>
          <w:rFonts w:ascii="Times New Roman" w:hAnsi="Times New Roman" w:cs="Times New Roman"/>
          <w:sz w:val="24"/>
          <w:szCs w:val="24"/>
        </w:rPr>
        <w:softHyphen/>
      </w:r>
      <w:r w:rsidRPr="00F91A52">
        <w:rPr>
          <w:rFonts w:ascii="Times New Roman" w:hAnsi="Times New Roman" w:cs="Times New Roman"/>
          <w:spacing w:val="-2"/>
          <w:sz w:val="24"/>
          <w:szCs w:val="24"/>
        </w:rPr>
        <w:lastRenderedPageBreak/>
        <w:t>шенствованию человека и спасению его души. В педагогике «доб</w:t>
      </w:r>
      <w:r w:rsidRPr="00F91A52">
        <w:rPr>
          <w:rFonts w:ascii="Times New Roman" w:hAnsi="Times New Roman" w:cs="Times New Roman"/>
          <w:sz w:val="24"/>
          <w:szCs w:val="24"/>
        </w:rPr>
        <w:t xml:space="preserve">ро» - одно из наиболее общих понятий морального сознания и </w:t>
      </w:r>
      <w:r w:rsidRPr="00F91A52">
        <w:rPr>
          <w:rFonts w:ascii="Times New Roman" w:hAnsi="Times New Roman" w:cs="Times New Roman"/>
          <w:spacing w:val="-1"/>
          <w:sz w:val="24"/>
          <w:szCs w:val="24"/>
        </w:rPr>
        <w:t xml:space="preserve">одна из важнейших категорий этики. </w:t>
      </w:r>
      <w:r w:rsidRPr="00F91A52">
        <w:rPr>
          <w:rFonts w:ascii="Times New Roman" w:hAnsi="Times New Roman" w:cs="Times New Roman"/>
          <w:spacing w:val="-4"/>
          <w:sz w:val="24"/>
          <w:szCs w:val="24"/>
        </w:rPr>
        <w:t xml:space="preserve">Оно позволяет поступать ребенку положительным образом, </w:t>
      </w:r>
      <w:r w:rsidRPr="00F91A52">
        <w:rPr>
          <w:rFonts w:ascii="Times New Roman" w:hAnsi="Times New Roman" w:cs="Times New Roman"/>
          <w:sz w:val="24"/>
          <w:szCs w:val="24"/>
        </w:rPr>
        <w:t xml:space="preserve">т. е. по-доброму. </w:t>
      </w:r>
      <w:proofErr w:type="gramStart"/>
      <w:r w:rsidRPr="00F91A52">
        <w:rPr>
          <w:rFonts w:ascii="Times New Roman" w:hAnsi="Times New Roman" w:cs="Times New Roman"/>
          <w:spacing w:val="-1"/>
          <w:sz w:val="24"/>
          <w:szCs w:val="24"/>
        </w:rPr>
        <w:t>Вместе со своей противопо</w:t>
      </w:r>
      <w:r w:rsidRPr="00F91A52">
        <w:rPr>
          <w:rFonts w:ascii="Times New Roman" w:hAnsi="Times New Roman" w:cs="Times New Roman"/>
          <w:sz w:val="24"/>
          <w:szCs w:val="24"/>
        </w:rPr>
        <w:t xml:space="preserve">ложностью – злом, добро является наиболее обобщенной формой </w:t>
      </w:r>
      <w:r w:rsidRPr="00F91A52">
        <w:rPr>
          <w:rFonts w:ascii="Times New Roman" w:hAnsi="Times New Roman" w:cs="Times New Roman"/>
          <w:spacing w:val="2"/>
          <w:sz w:val="24"/>
          <w:szCs w:val="24"/>
        </w:rPr>
        <w:t>разграничения и противопоставления нравственного и безнрав</w:t>
      </w:r>
      <w:r w:rsidRPr="00F91A52">
        <w:rPr>
          <w:rFonts w:ascii="Times New Roman" w:hAnsi="Times New Roman" w:cs="Times New Roman"/>
          <w:spacing w:val="-1"/>
          <w:sz w:val="24"/>
          <w:szCs w:val="24"/>
        </w:rPr>
        <w:t xml:space="preserve">ственного, имеющего положительное и отрицательное моральное </w:t>
      </w:r>
      <w:r w:rsidRPr="00F91A52">
        <w:rPr>
          <w:rFonts w:ascii="Times New Roman" w:hAnsi="Times New Roman" w:cs="Times New Roman"/>
          <w:spacing w:val="-2"/>
          <w:sz w:val="24"/>
          <w:szCs w:val="24"/>
        </w:rPr>
        <w:t>значение, того, что отвечает содержанию требований нравственно</w:t>
      </w:r>
      <w:r w:rsidRPr="00F91A52">
        <w:rPr>
          <w:rFonts w:ascii="Times New Roman" w:hAnsi="Times New Roman" w:cs="Times New Roman"/>
          <w:spacing w:val="-3"/>
          <w:sz w:val="24"/>
          <w:szCs w:val="24"/>
        </w:rPr>
        <w:t>сти, и того, что противоречит им. Понятием «добро» люди выража</w:t>
      </w:r>
      <w:r w:rsidRPr="00F91A52">
        <w:rPr>
          <w:rFonts w:ascii="Times New Roman" w:hAnsi="Times New Roman" w:cs="Times New Roman"/>
          <w:spacing w:val="-1"/>
          <w:sz w:val="24"/>
          <w:szCs w:val="24"/>
        </w:rPr>
        <w:t>ют свои наиболее общие интересы, устремления, пожелания и на</w:t>
      </w:r>
      <w:r w:rsidRPr="00F91A52">
        <w:rPr>
          <w:rFonts w:ascii="Times New Roman" w:hAnsi="Times New Roman" w:cs="Times New Roman"/>
          <w:spacing w:val="-4"/>
          <w:sz w:val="24"/>
          <w:szCs w:val="24"/>
        </w:rPr>
        <w:t>дежды на будущее, которые выступают в виде абстрактной мораль</w:t>
      </w:r>
      <w:r w:rsidRPr="00F91A52">
        <w:rPr>
          <w:rFonts w:ascii="Times New Roman" w:hAnsi="Times New Roman" w:cs="Times New Roman"/>
          <w:spacing w:val="-5"/>
          <w:sz w:val="24"/>
          <w:szCs w:val="24"/>
        </w:rPr>
        <w:t>ной идеи о том, что заслуживает одобрения.</w:t>
      </w:r>
      <w:proofErr w:type="gramEnd"/>
      <w:r w:rsidRPr="00F91A52">
        <w:rPr>
          <w:rFonts w:ascii="Times New Roman" w:hAnsi="Times New Roman" w:cs="Times New Roman"/>
          <w:spacing w:val="-5"/>
          <w:sz w:val="24"/>
          <w:szCs w:val="24"/>
        </w:rPr>
        <w:t xml:space="preserve"> С помощью добра люди </w:t>
      </w:r>
      <w:r w:rsidRPr="00F91A52">
        <w:rPr>
          <w:rFonts w:ascii="Times New Roman" w:hAnsi="Times New Roman" w:cs="Times New Roman"/>
          <w:spacing w:val="-4"/>
          <w:sz w:val="24"/>
          <w:szCs w:val="24"/>
        </w:rPr>
        <w:t>оценивают все происходящее вокруг, общественные явления и дей</w:t>
      </w:r>
      <w:r w:rsidRPr="00F91A52">
        <w:rPr>
          <w:rFonts w:ascii="Times New Roman" w:hAnsi="Times New Roman" w:cs="Times New Roman"/>
          <w:spacing w:val="-3"/>
          <w:sz w:val="24"/>
          <w:szCs w:val="24"/>
        </w:rPr>
        <w:t>ствия отдельных лиц. В зависимости от того, что именно подверга</w:t>
      </w:r>
      <w:r w:rsidRPr="00F91A52">
        <w:rPr>
          <w:rFonts w:ascii="Times New Roman" w:hAnsi="Times New Roman" w:cs="Times New Roman"/>
          <w:spacing w:val="-2"/>
          <w:sz w:val="24"/>
          <w:szCs w:val="24"/>
        </w:rPr>
        <w:t>ется оценке (поступок, моральное качество личности, взаимоотно</w:t>
      </w:r>
      <w:r w:rsidRPr="00F91A52">
        <w:rPr>
          <w:rFonts w:ascii="Times New Roman" w:hAnsi="Times New Roman" w:cs="Times New Roman"/>
          <w:sz w:val="24"/>
          <w:szCs w:val="24"/>
        </w:rPr>
        <w:t xml:space="preserve">шения людей или состояние общества в целом), понятие «добро» приобретает форму более конкретных понятий - </w:t>
      </w:r>
      <w:proofErr w:type="spellStart"/>
      <w:r w:rsidRPr="00F91A52">
        <w:rPr>
          <w:rFonts w:ascii="Times New Roman" w:hAnsi="Times New Roman" w:cs="Times New Roman"/>
          <w:sz w:val="24"/>
          <w:szCs w:val="24"/>
        </w:rPr>
        <w:t>добродеяния</w:t>
      </w:r>
      <w:proofErr w:type="spellEnd"/>
      <w:r w:rsidRPr="00F91A52">
        <w:rPr>
          <w:rFonts w:ascii="Times New Roman" w:hAnsi="Times New Roman" w:cs="Times New Roman"/>
          <w:sz w:val="24"/>
          <w:szCs w:val="24"/>
        </w:rPr>
        <w:t xml:space="preserve"> (благодеяния), добродетели, справедливости.</w:t>
      </w:r>
    </w:p>
    <w:p w:rsidR="00F91A52" w:rsidRPr="00F91A52" w:rsidRDefault="00F91A52" w:rsidP="00F91A52">
      <w:pPr>
        <w:shd w:val="clear" w:color="auto" w:fill="FFFFFF"/>
        <w:ind w:firstLine="709"/>
        <w:jc w:val="both"/>
        <w:rPr>
          <w:rFonts w:ascii="Times New Roman" w:hAnsi="Times New Roman" w:cs="Times New Roman"/>
          <w:spacing w:val="-1"/>
          <w:sz w:val="24"/>
          <w:szCs w:val="24"/>
        </w:rPr>
      </w:pPr>
      <w:r w:rsidRPr="00F91A52">
        <w:rPr>
          <w:rFonts w:ascii="Times New Roman" w:hAnsi="Times New Roman" w:cs="Times New Roman"/>
          <w:spacing w:val="-1"/>
          <w:sz w:val="24"/>
          <w:szCs w:val="24"/>
        </w:rPr>
        <w:t>В семье ребенок должен уяснить смысл понятия «добрый че</w:t>
      </w:r>
      <w:r w:rsidRPr="00F91A52">
        <w:rPr>
          <w:rFonts w:ascii="Times New Roman" w:hAnsi="Times New Roman" w:cs="Times New Roman"/>
          <w:sz w:val="24"/>
          <w:szCs w:val="24"/>
        </w:rPr>
        <w:t xml:space="preserve">ловек», знать, что данное понятие включает самые различные неразрывные ценностные качества. </w:t>
      </w:r>
      <w:r w:rsidRPr="00F91A52">
        <w:rPr>
          <w:rFonts w:ascii="Times New Roman" w:hAnsi="Times New Roman" w:cs="Times New Roman"/>
          <w:spacing w:val="-1"/>
          <w:sz w:val="24"/>
          <w:szCs w:val="24"/>
        </w:rPr>
        <w:t xml:space="preserve">С </w:t>
      </w:r>
      <w:r w:rsidRPr="00F91A52">
        <w:rPr>
          <w:rFonts w:ascii="Times New Roman" w:hAnsi="Times New Roman" w:cs="Times New Roman"/>
          <w:spacing w:val="-5"/>
          <w:sz w:val="24"/>
          <w:szCs w:val="24"/>
        </w:rPr>
        <w:t>позиций добра осуществляется переоценка перспектив обществен</w:t>
      </w:r>
      <w:r w:rsidRPr="00F91A52">
        <w:rPr>
          <w:rFonts w:ascii="Times New Roman" w:hAnsi="Times New Roman" w:cs="Times New Roman"/>
          <w:sz w:val="24"/>
          <w:szCs w:val="24"/>
        </w:rPr>
        <w:t xml:space="preserve">ной и личной жизни. Добро - это то, что хорошо, полезно, нужно </w:t>
      </w:r>
      <w:r w:rsidRPr="00F91A52">
        <w:rPr>
          <w:rFonts w:ascii="Times New Roman" w:hAnsi="Times New Roman" w:cs="Times New Roman"/>
          <w:spacing w:val="-3"/>
          <w:sz w:val="24"/>
          <w:szCs w:val="24"/>
        </w:rPr>
        <w:t xml:space="preserve">человеку, с чем связаны надежды и чаяния людей, представления о </w:t>
      </w:r>
      <w:r w:rsidRPr="00F91A52">
        <w:rPr>
          <w:rFonts w:ascii="Times New Roman" w:hAnsi="Times New Roman" w:cs="Times New Roman"/>
          <w:spacing w:val="-2"/>
          <w:sz w:val="24"/>
          <w:szCs w:val="24"/>
        </w:rPr>
        <w:t>прогрессе, свободе и счастье. Оно может выступать как цель человеческой деятельности, как идеал, к которому следует стремиться.</w:t>
      </w:r>
      <w:r w:rsidRPr="00F91A52">
        <w:rPr>
          <w:rFonts w:ascii="Times New Roman" w:hAnsi="Times New Roman" w:cs="Times New Roman"/>
          <w:spacing w:val="-1"/>
          <w:sz w:val="24"/>
          <w:szCs w:val="24"/>
        </w:rPr>
        <w:t xml:space="preserve"> </w:t>
      </w:r>
      <w:r w:rsidRPr="00F91A52">
        <w:rPr>
          <w:rFonts w:ascii="Times New Roman" w:hAnsi="Times New Roman" w:cs="Times New Roman"/>
          <w:spacing w:val="-2"/>
          <w:sz w:val="24"/>
          <w:szCs w:val="24"/>
        </w:rPr>
        <w:t>Что мешает проявлению доброты? Одна их помех – зло. Добро по своему содержанию противоположно злу. Содержа</w:t>
      </w:r>
      <w:r w:rsidRPr="00F91A52">
        <w:rPr>
          <w:rFonts w:ascii="Times New Roman" w:hAnsi="Times New Roman" w:cs="Times New Roman"/>
          <w:spacing w:val="-1"/>
          <w:sz w:val="24"/>
          <w:szCs w:val="24"/>
        </w:rPr>
        <w:t>ние понятия «добро» всегда соотносится с высшим благом, идеа</w:t>
      </w:r>
      <w:r w:rsidRPr="00F91A52">
        <w:rPr>
          <w:rFonts w:ascii="Times New Roman" w:hAnsi="Times New Roman" w:cs="Times New Roman"/>
          <w:spacing w:val="-3"/>
          <w:sz w:val="24"/>
          <w:szCs w:val="24"/>
        </w:rPr>
        <w:t xml:space="preserve">лом, это то, что приближает к идеалу, содействует </w:t>
      </w:r>
      <w:proofErr w:type="spellStart"/>
      <w:r w:rsidRPr="00F91A52">
        <w:rPr>
          <w:rFonts w:ascii="Times New Roman" w:hAnsi="Times New Roman" w:cs="Times New Roman"/>
          <w:spacing w:val="-3"/>
          <w:sz w:val="24"/>
          <w:szCs w:val="24"/>
        </w:rPr>
        <w:t>гуманизации</w:t>
      </w:r>
      <w:proofErr w:type="spellEnd"/>
      <w:r w:rsidRPr="00F91A52">
        <w:rPr>
          <w:rFonts w:ascii="Times New Roman" w:hAnsi="Times New Roman" w:cs="Times New Roman"/>
          <w:spacing w:val="-3"/>
          <w:sz w:val="24"/>
          <w:szCs w:val="24"/>
        </w:rPr>
        <w:t xml:space="preserve"> че</w:t>
      </w:r>
      <w:r w:rsidRPr="00F91A52">
        <w:rPr>
          <w:rFonts w:ascii="Times New Roman" w:hAnsi="Times New Roman" w:cs="Times New Roman"/>
          <w:spacing w:val="1"/>
          <w:sz w:val="24"/>
          <w:szCs w:val="24"/>
        </w:rPr>
        <w:t xml:space="preserve">ловеческих отношений, позволяет преодолевать разобщенность, отчуждение между людьми. В рамках морального сознания оно </w:t>
      </w:r>
      <w:r w:rsidRPr="00F91A52">
        <w:rPr>
          <w:rFonts w:ascii="Times New Roman" w:hAnsi="Times New Roman" w:cs="Times New Roman"/>
          <w:spacing w:val="-2"/>
          <w:sz w:val="24"/>
          <w:szCs w:val="24"/>
        </w:rPr>
        <w:t>связывается с отношением к жизни как высшей ценности, с утвер</w:t>
      </w:r>
      <w:r w:rsidRPr="00F91A52">
        <w:rPr>
          <w:rFonts w:ascii="Times New Roman" w:hAnsi="Times New Roman" w:cs="Times New Roman"/>
          <w:spacing w:val="-1"/>
          <w:sz w:val="24"/>
          <w:szCs w:val="24"/>
        </w:rPr>
        <w:t xml:space="preserve">ждением </w:t>
      </w:r>
      <w:proofErr w:type="spellStart"/>
      <w:r w:rsidRPr="00F91A52">
        <w:rPr>
          <w:rFonts w:ascii="Times New Roman" w:hAnsi="Times New Roman" w:cs="Times New Roman"/>
          <w:spacing w:val="-1"/>
          <w:sz w:val="24"/>
          <w:szCs w:val="24"/>
        </w:rPr>
        <w:t>самоценности</w:t>
      </w:r>
      <w:proofErr w:type="spellEnd"/>
      <w:r w:rsidRPr="00F91A52">
        <w:rPr>
          <w:rFonts w:ascii="Times New Roman" w:hAnsi="Times New Roman" w:cs="Times New Roman"/>
          <w:spacing w:val="-1"/>
          <w:sz w:val="24"/>
          <w:szCs w:val="24"/>
        </w:rPr>
        <w:t xml:space="preserve"> личности. В идее добра отражается стремление человека к совершенству, устранению тех причин, которые </w:t>
      </w:r>
      <w:r w:rsidRPr="00F91A52">
        <w:rPr>
          <w:rFonts w:ascii="Times New Roman" w:hAnsi="Times New Roman" w:cs="Times New Roman"/>
          <w:sz w:val="24"/>
          <w:szCs w:val="24"/>
        </w:rPr>
        <w:t xml:space="preserve">противоречат гуманистической линии развития общества. Добро </w:t>
      </w:r>
      <w:r w:rsidRPr="00F91A52">
        <w:rPr>
          <w:rFonts w:ascii="Times New Roman" w:hAnsi="Times New Roman" w:cs="Times New Roman"/>
          <w:spacing w:val="-2"/>
          <w:sz w:val="24"/>
          <w:szCs w:val="24"/>
        </w:rPr>
        <w:t xml:space="preserve">выступает и как высшая регулятивная идея, оказывающая влияние </w:t>
      </w:r>
      <w:r w:rsidRPr="00F91A52">
        <w:rPr>
          <w:rFonts w:ascii="Times New Roman" w:hAnsi="Times New Roman" w:cs="Times New Roman"/>
          <w:spacing w:val="1"/>
          <w:sz w:val="24"/>
          <w:szCs w:val="24"/>
        </w:rPr>
        <w:t xml:space="preserve">на ценностные ориентации поведения людей. В этом случае оно </w:t>
      </w:r>
      <w:r w:rsidRPr="00F91A52">
        <w:rPr>
          <w:rFonts w:ascii="Times New Roman" w:hAnsi="Times New Roman" w:cs="Times New Roman"/>
          <w:sz w:val="24"/>
          <w:szCs w:val="24"/>
        </w:rPr>
        <w:t>воплощается в долженствовании, в системе социальных требова</w:t>
      </w:r>
      <w:r w:rsidRPr="00F91A52">
        <w:rPr>
          <w:rFonts w:ascii="Times New Roman" w:hAnsi="Times New Roman" w:cs="Times New Roman"/>
          <w:spacing w:val="2"/>
          <w:sz w:val="24"/>
          <w:szCs w:val="24"/>
        </w:rPr>
        <w:t xml:space="preserve">ний. В качестве морального понятия добрыми воспринимаются </w:t>
      </w:r>
      <w:r w:rsidRPr="00F91A52">
        <w:rPr>
          <w:rFonts w:ascii="Times New Roman" w:hAnsi="Times New Roman" w:cs="Times New Roman"/>
          <w:sz w:val="24"/>
          <w:szCs w:val="24"/>
        </w:rPr>
        <w:t>поступки, направленные на благо другого человека, на счастье и возвышение людей. Среди человеческих качеств - доброта, мило</w:t>
      </w:r>
      <w:r w:rsidRPr="00F91A52">
        <w:rPr>
          <w:rFonts w:ascii="Times New Roman" w:hAnsi="Times New Roman" w:cs="Times New Roman"/>
          <w:spacing w:val="-3"/>
          <w:sz w:val="24"/>
          <w:szCs w:val="24"/>
        </w:rPr>
        <w:t>сердие, любовь. Позитивно оцениваются гуманные идеи, благород</w:t>
      </w:r>
      <w:r w:rsidRPr="00F91A52">
        <w:rPr>
          <w:rFonts w:ascii="Times New Roman" w:hAnsi="Times New Roman" w:cs="Times New Roman"/>
          <w:sz w:val="24"/>
          <w:szCs w:val="24"/>
        </w:rPr>
        <w:t>ные помыслы, движения души, но еще выше - деяние добра (доб</w:t>
      </w:r>
      <w:r w:rsidRPr="00F91A52">
        <w:rPr>
          <w:rFonts w:ascii="Times New Roman" w:hAnsi="Times New Roman" w:cs="Times New Roman"/>
          <w:spacing w:val="-1"/>
          <w:sz w:val="24"/>
          <w:szCs w:val="24"/>
        </w:rPr>
        <w:t>родетель). Существуют и общечеловеческие представления о доб</w:t>
      </w:r>
      <w:r w:rsidRPr="00F91A52">
        <w:rPr>
          <w:rFonts w:ascii="Times New Roman" w:hAnsi="Times New Roman" w:cs="Times New Roman"/>
          <w:sz w:val="24"/>
          <w:szCs w:val="24"/>
        </w:rPr>
        <w:t>ре: здоровье личности и общества, мир, благосостояние и обеспе</w:t>
      </w:r>
      <w:r w:rsidRPr="00F91A52">
        <w:rPr>
          <w:rFonts w:ascii="Times New Roman" w:hAnsi="Times New Roman" w:cs="Times New Roman"/>
          <w:spacing w:val="-2"/>
          <w:sz w:val="24"/>
          <w:szCs w:val="24"/>
        </w:rPr>
        <w:t>ченность людей, добрососедство, альтруизм и др. Добро чаще все</w:t>
      </w:r>
      <w:r w:rsidRPr="00F91A52">
        <w:rPr>
          <w:rFonts w:ascii="Times New Roman" w:hAnsi="Times New Roman" w:cs="Times New Roman"/>
          <w:spacing w:val="-3"/>
          <w:sz w:val="24"/>
          <w:szCs w:val="24"/>
        </w:rPr>
        <w:t xml:space="preserve">го ассоциируется с полезностью, практической целесообразностью, </w:t>
      </w:r>
      <w:r w:rsidRPr="00F91A52">
        <w:rPr>
          <w:rFonts w:ascii="Times New Roman" w:hAnsi="Times New Roman" w:cs="Times New Roman"/>
          <w:spacing w:val="-1"/>
          <w:sz w:val="24"/>
          <w:szCs w:val="24"/>
        </w:rPr>
        <w:t xml:space="preserve">когда оно отождествляется с благом. Если в семье не научить ребенка быть добрым, то он никогда им не будет. Злу учить не надо – его и так хватает в жизни, поэтому само «прилипает» к незрелой личности ребенка. </w:t>
      </w:r>
    </w:p>
    <w:p w:rsidR="00F91A52" w:rsidRPr="00F91A52" w:rsidRDefault="00F91A52" w:rsidP="00F91A52">
      <w:pPr>
        <w:shd w:val="clear" w:color="auto" w:fill="FFFFFF"/>
        <w:ind w:firstLine="709"/>
        <w:jc w:val="both"/>
        <w:rPr>
          <w:rFonts w:ascii="Times New Roman" w:hAnsi="Times New Roman" w:cs="Times New Roman"/>
          <w:spacing w:val="-2"/>
          <w:sz w:val="24"/>
          <w:szCs w:val="24"/>
        </w:rPr>
      </w:pPr>
      <w:r w:rsidRPr="00F91A52">
        <w:rPr>
          <w:rFonts w:ascii="Times New Roman" w:hAnsi="Times New Roman" w:cs="Times New Roman"/>
          <w:spacing w:val="-1"/>
          <w:sz w:val="24"/>
          <w:szCs w:val="24"/>
        </w:rPr>
        <w:t>Подводя итоги дискуссии, можно предложить родителям ознакомиться с рекомендациями из Приложения по воспитанию у ребенка доброты.</w:t>
      </w:r>
    </w:p>
    <w:p w:rsidR="00F91A52" w:rsidRPr="00F91A52" w:rsidRDefault="00F91A52" w:rsidP="00F91A52">
      <w:pPr>
        <w:shd w:val="clear" w:color="auto" w:fill="FFFFFF"/>
        <w:ind w:firstLine="709"/>
        <w:jc w:val="both"/>
        <w:rPr>
          <w:rFonts w:ascii="Times New Roman" w:hAnsi="Times New Roman" w:cs="Times New Roman"/>
          <w:iCs/>
          <w:sz w:val="24"/>
          <w:szCs w:val="24"/>
        </w:rPr>
      </w:pPr>
      <w:r w:rsidRPr="00F91A52">
        <w:rPr>
          <w:rFonts w:ascii="Times New Roman" w:hAnsi="Times New Roman" w:cs="Times New Roman"/>
          <w:iCs/>
          <w:sz w:val="24"/>
          <w:szCs w:val="24"/>
        </w:rPr>
        <w:t xml:space="preserve">Вторую часть обсуждения необходимо посвятить трудовому воспитанию ребенка. Можно предложить на дискуссию следующие вопросы: «Что значит труд в нашей жизни?», «Труд – это обязанность или потребность?», «Как помочь ребенку полюбить трудиться?», «Зависит ли успех в жизни от трудолюбия?». При обсуждении важно акцентировать внимание родителей на том, что в семье закладывается любовь к труду. </w:t>
      </w:r>
      <w:r w:rsidRPr="00F91A52">
        <w:rPr>
          <w:rFonts w:ascii="Times New Roman" w:hAnsi="Times New Roman" w:cs="Times New Roman"/>
          <w:iCs/>
          <w:sz w:val="24"/>
          <w:szCs w:val="24"/>
        </w:rPr>
        <w:lastRenderedPageBreak/>
        <w:t xml:space="preserve">Первым примером в этом для ребенка являются родители. Если родители любят и уважают свой и чужой труд, то ребенку легко будет его полюбить и получать от него удовольствие. Далее можно познакомить родителей со средствами трудового воспитания детей из Приложения.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iCs/>
          <w:sz w:val="24"/>
          <w:szCs w:val="24"/>
        </w:rPr>
        <w:t xml:space="preserve">Обобщая итоги занятия, необходимо выделить факторы риска от отсутствия целенаправленного воспитания у ребенка доброты и трудолюбия и факторы защиты. В заключение можно дать домашнее задание родителям: написать на листочке используемые в семье средства воспитания доброты и трудолюбия у ребенка, написать неиспользованные и подумать, как их реализовать в воспитании.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Седьмое занятие </w:t>
      </w:r>
      <w:r w:rsidRPr="00F91A52">
        <w:rPr>
          <w:rFonts w:ascii="Times New Roman" w:hAnsi="Times New Roman" w:cs="Times New Roman"/>
          <w:b/>
          <w:sz w:val="24"/>
          <w:szCs w:val="24"/>
        </w:rPr>
        <w:t>«Общение как основной фактор воспитания в семье»</w:t>
      </w:r>
      <w:r w:rsidRPr="00F91A52">
        <w:rPr>
          <w:rFonts w:ascii="Times New Roman" w:hAnsi="Times New Roman" w:cs="Times New Roman"/>
          <w:sz w:val="24"/>
          <w:szCs w:val="24"/>
        </w:rPr>
        <w:t xml:space="preserve"> необходимо провести в форме дискуссии. Можно предложить следующие вопросы для обсуждения: «В чем заключаются особенности семейного общения?», «В чем ценность семейного общения?», «Как влияет семейное общение на развитие личности ребенка?», «Почему возникают трудности при общении родителя с ребенком?»,</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Во вступительном слове необходимо обратить внимание родителей на две основные семейные функции по отношению к детям. Это воспитательная функция и функция эмоциональной поддержки. Они реализуются средствами взаимодействия членов семьи между собой. </w:t>
      </w:r>
      <w:r w:rsidRPr="00F91A52">
        <w:rPr>
          <w:rFonts w:ascii="Times New Roman" w:hAnsi="Times New Roman" w:cs="Times New Roman"/>
          <w:iCs/>
          <w:sz w:val="24"/>
          <w:szCs w:val="24"/>
        </w:rPr>
        <w:t xml:space="preserve">Семейное общение - </w:t>
      </w:r>
      <w:r w:rsidRPr="00F91A52">
        <w:rPr>
          <w:rFonts w:ascii="Times New Roman" w:hAnsi="Times New Roman" w:cs="Times New Roman"/>
          <w:sz w:val="24"/>
          <w:szCs w:val="24"/>
        </w:rPr>
        <w:t>это интимные, эмоциональные, довери</w:t>
      </w:r>
      <w:r w:rsidRPr="00F91A52">
        <w:rPr>
          <w:rFonts w:ascii="Times New Roman" w:hAnsi="Times New Roman" w:cs="Times New Roman"/>
          <w:spacing w:val="-1"/>
          <w:sz w:val="24"/>
          <w:szCs w:val="24"/>
        </w:rPr>
        <w:t>тельные отношения. Ценность его заключается в ликвидации пси</w:t>
      </w:r>
      <w:r w:rsidRPr="00F91A52">
        <w:rPr>
          <w:rFonts w:ascii="Times New Roman" w:hAnsi="Times New Roman" w:cs="Times New Roman"/>
          <w:spacing w:val="-2"/>
          <w:sz w:val="24"/>
          <w:szCs w:val="24"/>
        </w:rPr>
        <w:t>хологической напряженности, эффективном восстановлении рабо</w:t>
      </w:r>
      <w:r w:rsidRPr="00F91A52">
        <w:rPr>
          <w:rFonts w:ascii="Times New Roman" w:hAnsi="Times New Roman" w:cs="Times New Roman"/>
          <w:sz w:val="24"/>
          <w:szCs w:val="24"/>
        </w:rPr>
        <w:t xml:space="preserve">тоспособности, в создании предпосылок для полноценной духовной жизни. </w:t>
      </w:r>
      <w:r w:rsidRPr="00F91A52">
        <w:rPr>
          <w:rFonts w:ascii="Times New Roman" w:hAnsi="Times New Roman" w:cs="Times New Roman"/>
          <w:spacing w:val="-1"/>
          <w:sz w:val="24"/>
          <w:szCs w:val="24"/>
        </w:rPr>
        <w:t>Общение родителей с детьми является одной из сложнейших про</w:t>
      </w:r>
      <w:r w:rsidRPr="00F91A52">
        <w:rPr>
          <w:rFonts w:ascii="Times New Roman" w:hAnsi="Times New Roman" w:cs="Times New Roman"/>
          <w:sz w:val="24"/>
          <w:szCs w:val="24"/>
        </w:rPr>
        <w:t>блем семейного воспитания. Общение является внутренней чело</w:t>
      </w:r>
      <w:r w:rsidRPr="00F91A52">
        <w:rPr>
          <w:rFonts w:ascii="Times New Roman" w:hAnsi="Times New Roman" w:cs="Times New Roman"/>
          <w:spacing w:val="-1"/>
          <w:sz w:val="24"/>
          <w:szCs w:val="24"/>
        </w:rPr>
        <w:t xml:space="preserve">веческой потребностью и выполняет определенные </w:t>
      </w:r>
      <w:r w:rsidRPr="00F91A52">
        <w:rPr>
          <w:rFonts w:ascii="Times New Roman" w:hAnsi="Times New Roman" w:cs="Times New Roman"/>
          <w:iCs/>
          <w:spacing w:val="-1"/>
          <w:sz w:val="24"/>
          <w:szCs w:val="24"/>
        </w:rPr>
        <w:t>функции:</w:t>
      </w:r>
    </w:p>
    <w:p w:rsidR="00F91A52" w:rsidRPr="00F91A52" w:rsidRDefault="00F91A52" w:rsidP="00F91A52">
      <w:pPr>
        <w:widowControl w:val="0"/>
        <w:shd w:val="clear" w:color="auto" w:fill="FFFFFF"/>
        <w:tabs>
          <w:tab w:val="left" w:pos="566"/>
        </w:tabs>
        <w:autoSpaceDE w:val="0"/>
        <w:autoSpaceDN w:val="0"/>
        <w:adjustRightInd w:val="0"/>
        <w:ind w:firstLine="709"/>
        <w:jc w:val="both"/>
        <w:rPr>
          <w:rFonts w:ascii="Times New Roman" w:hAnsi="Times New Roman" w:cs="Times New Roman"/>
          <w:iCs/>
          <w:sz w:val="24"/>
          <w:szCs w:val="24"/>
        </w:rPr>
      </w:pPr>
      <w:r w:rsidRPr="00F91A52">
        <w:rPr>
          <w:rFonts w:ascii="Times New Roman" w:hAnsi="Times New Roman" w:cs="Times New Roman"/>
          <w:spacing w:val="-1"/>
          <w:sz w:val="24"/>
          <w:szCs w:val="24"/>
        </w:rPr>
        <w:t xml:space="preserve"> - общение является действенным инструментом воспитания;</w:t>
      </w:r>
    </w:p>
    <w:p w:rsidR="00F91A52" w:rsidRPr="00F91A52" w:rsidRDefault="00F91A52" w:rsidP="00F91A52">
      <w:pPr>
        <w:widowControl w:val="0"/>
        <w:shd w:val="clear" w:color="auto" w:fill="FFFFFF"/>
        <w:tabs>
          <w:tab w:val="left" w:pos="566"/>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 xml:space="preserve"> - именно через верно выстроенную систему общения с ребен</w:t>
      </w:r>
      <w:r w:rsidRPr="00F91A52">
        <w:rPr>
          <w:rFonts w:ascii="Times New Roman" w:hAnsi="Times New Roman" w:cs="Times New Roman"/>
          <w:spacing w:val="-3"/>
          <w:sz w:val="24"/>
          <w:szCs w:val="24"/>
        </w:rPr>
        <w:t>ком можно сформировать высоконравственную мотивацию его по</w:t>
      </w:r>
      <w:r w:rsidRPr="00F91A52">
        <w:rPr>
          <w:rFonts w:ascii="Times New Roman" w:hAnsi="Times New Roman" w:cs="Times New Roman"/>
          <w:spacing w:val="-2"/>
          <w:sz w:val="24"/>
          <w:szCs w:val="24"/>
        </w:rPr>
        <w:t>ступков, включить ребенка в общественно полезную деятельность;</w:t>
      </w:r>
    </w:p>
    <w:p w:rsidR="00F91A52" w:rsidRPr="00F91A52" w:rsidRDefault="00F91A52" w:rsidP="00F91A52">
      <w:pPr>
        <w:widowControl w:val="0"/>
        <w:shd w:val="clear" w:color="auto" w:fill="FFFFFF"/>
        <w:tabs>
          <w:tab w:val="left" w:pos="566"/>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в процессе непосредственного общения с детьми складывается неповторимый опыт детских переживаний, влияющих на все сферы развития личности;</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общение обеспечивает познание собственного ребенка.</w:t>
      </w:r>
    </w:p>
    <w:p w:rsidR="00F91A52" w:rsidRPr="00F91A52" w:rsidRDefault="00F91A52" w:rsidP="00F91A52">
      <w:pPr>
        <w:shd w:val="clear" w:color="auto" w:fill="FFFFFF"/>
        <w:ind w:firstLine="709"/>
        <w:jc w:val="both"/>
        <w:rPr>
          <w:rFonts w:ascii="Times New Roman" w:hAnsi="Times New Roman" w:cs="Times New Roman"/>
          <w:spacing w:val="-1"/>
          <w:sz w:val="24"/>
          <w:szCs w:val="24"/>
        </w:rPr>
      </w:pPr>
      <w:r w:rsidRPr="00F91A52">
        <w:rPr>
          <w:rFonts w:ascii="Times New Roman" w:hAnsi="Times New Roman" w:cs="Times New Roman"/>
          <w:sz w:val="24"/>
          <w:szCs w:val="24"/>
        </w:rPr>
        <w:t xml:space="preserve">Можно предложить родителям тест </w:t>
      </w:r>
      <w:r w:rsidRPr="00F91A52">
        <w:rPr>
          <w:rFonts w:ascii="Times New Roman" w:hAnsi="Times New Roman" w:cs="Times New Roman"/>
          <w:iCs/>
          <w:spacing w:val="-1"/>
          <w:sz w:val="24"/>
          <w:szCs w:val="24"/>
        </w:rPr>
        <w:t>«Ваше общение с ребенком»</w:t>
      </w:r>
      <w:r w:rsidRPr="00F91A52">
        <w:rPr>
          <w:rFonts w:ascii="Times New Roman" w:hAnsi="Times New Roman" w:cs="Times New Roman"/>
          <w:spacing w:val="-1"/>
          <w:sz w:val="24"/>
          <w:szCs w:val="24"/>
        </w:rPr>
        <w:t xml:space="preserve"> из Приложения. Далее – обсудить результаты.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2"/>
          <w:sz w:val="24"/>
          <w:szCs w:val="24"/>
        </w:rPr>
        <w:t>В процессе дискуссии важно акцентировать внимание на том, что разговор с ребен</w:t>
      </w:r>
      <w:r w:rsidRPr="00F91A52">
        <w:rPr>
          <w:rFonts w:ascii="Times New Roman" w:hAnsi="Times New Roman" w:cs="Times New Roman"/>
          <w:sz w:val="24"/>
          <w:szCs w:val="24"/>
        </w:rPr>
        <w:t xml:space="preserve">ком - это тоже форма общения. Общительность ребенка поддается </w:t>
      </w:r>
      <w:r w:rsidRPr="00F91A52">
        <w:rPr>
          <w:rFonts w:ascii="Times New Roman" w:hAnsi="Times New Roman" w:cs="Times New Roman"/>
          <w:spacing w:val="-4"/>
          <w:sz w:val="24"/>
          <w:szCs w:val="24"/>
        </w:rPr>
        <w:t>развитию, поэтому нужно учить детей общению с другими людьми.</w:t>
      </w:r>
      <w:r w:rsidRPr="00F91A52">
        <w:rPr>
          <w:rFonts w:ascii="Times New Roman" w:hAnsi="Times New Roman" w:cs="Times New Roman"/>
          <w:sz w:val="24"/>
          <w:szCs w:val="24"/>
        </w:rPr>
        <w:t xml:space="preserve"> Родительские отношения - это часть жизни ребенка, они вли</w:t>
      </w:r>
      <w:r w:rsidRPr="00F91A52">
        <w:rPr>
          <w:rFonts w:ascii="Times New Roman" w:hAnsi="Times New Roman" w:cs="Times New Roman"/>
          <w:spacing w:val="-2"/>
          <w:sz w:val="24"/>
          <w:szCs w:val="24"/>
        </w:rPr>
        <w:t>яют на него, формируют эмоциональное благополучие или, наобо</w:t>
      </w:r>
      <w:r w:rsidRPr="00F91A52">
        <w:rPr>
          <w:rFonts w:ascii="Times New Roman" w:hAnsi="Times New Roman" w:cs="Times New Roman"/>
          <w:spacing w:val="1"/>
          <w:sz w:val="24"/>
          <w:szCs w:val="24"/>
        </w:rPr>
        <w:t xml:space="preserve">рот, создают дискомфорт или тревожность. Взаимоотношения в </w:t>
      </w:r>
      <w:r w:rsidRPr="00F91A52">
        <w:rPr>
          <w:rFonts w:ascii="Times New Roman" w:hAnsi="Times New Roman" w:cs="Times New Roman"/>
          <w:spacing w:val="-3"/>
          <w:sz w:val="24"/>
          <w:szCs w:val="24"/>
        </w:rPr>
        <w:t xml:space="preserve">семье являются педагогическими, потому что они влияют на детей, </w:t>
      </w:r>
      <w:r w:rsidRPr="00F91A52">
        <w:rPr>
          <w:rFonts w:ascii="Times New Roman" w:hAnsi="Times New Roman" w:cs="Times New Roman"/>
          <w:spacing w:val="-1"/>
          <w:sz w:val="24"/>
          <w:szCs w:val="24"/>
        </w:rPr>
        <w:t>формируя их психологический семейный микроклимат.</w:t>
      </w:r>
      <w:r w:rsidRPr="00F91A52">
        <w:rPr>
          <w:rFonts w:ascii="Times New Roman" w:hAnsi="Times New Roman" w:cs="Times New Roman"/>
          <w:sz w:val="24"/>
          <w:szCs w:val="24"/>
        </w:rPr>
        <w:t xml:space="preserve"> Каждое родительское слово должно нести определенную смысловую на</w:t>
      </w:r>
      <w:r w:rsidRPr="00F91A52">
        <w:rPr>
          <w:rFonts w:ascii="Times New Roman" w:hAnsi="Times New Roman" w:cs="Times New Roman"/>
          <w:spacing w:val="-2"/>
          <w:sz w:val="24"/>
          <w:szCs w:val="24"/>
        </w:rPr>
        <w:t>грузку, т. е. быть нужным и «полезным» ребенку. Вежливые слова создают в семье тот незаменимый микроклимат вежливости, кото</w:t>
      </w:r>
      <w:r w:rsidRPr="00F91A52">
        <w:rPr>
          <w:rFonts w:ascii="Times New Roman" w:hAnsi="Times New Roman" w:cs="Times New Roman"/>
          <w:spacing w:val="-1"/>
          <w:sz w:val="24"/>
          <w:szCs w:val="24"/>
        </w:rPr>
        <w:t xml:space="preserve">рый формирует характер. </w:t>
      </w:r>
      <w:r w:rsidRPr="00F91A52">
        <w:rPr>
          <w:rFonts w:ascii="Times New Roman" w:hAnsi="Times New Roman" w:cs="Times New Roman"/>
          <w:spacing w:val="3"/>
          <w:sz w:val="24"/>
          <w:szCs w:val="24"/>
        </w:rPr>
        <w:t xml:space="preserve">Важно индивидуальное общение родителей с детьми. При </w:t>
      </w:r>
      <w:r w:rsidRPr="00F91A52">
        <w:rPr>
          <w:rFonts w:ascii="Times New Roman" w:hAnsi="Times New Roman" w:cs="Times New Roman"/>
          <w:spacing w:val="-2"/>
          <w:sz w:val="24"/>
          <w:szCs w:val="24"/>
        </w:rPr>
        <w:t xml:space="preserve">умелом управлении родителями </w:t>
      </w:r>
      <w:r w:rsidRPr="00F91A52">
        <w:rPr>
          <w:rFonts w:ascii="Times New Roman" w:hAnsi="Times New Roman" w:cs="Times New Roman"/>
          <w:spacing w:val="-2"/>
          <w:sz w:val="24"/>
          <w:szCs w:val="24"/>
        </w:rPr>
        <w:lastRenderedPageBreak/>
        <w:t>общением в семье происходит це</w:t>
      </w:r>
      <w:r w:rsidRPr="00F91A52">
        <w:rPr>
          <w:rFonts w:ascii="Times New Roman" w:hAnsi="Times New Roman" w:cs="Times New Roman"/>
          <w:spacing w:val="-3"/>
          <w:sz w:val="24"/>
          <w:szCs w:val="24"/>
        </w:rPr>
        <w:t xml:space="preserve">ленаправленное влияние на нравственное развитие детей. При этом </w:t>
      </w:r>
      <w:r w:rsidRPr="00F91A52">
        <w:rPr>
          <w:rFonts w:ascii="Times New Roman" w:hAnsi="Times New Roman" w:cs="Times New Roman"/>
          <w:spacing w:val="1"/>
          <w:sz w:val="24"/>
          <w:szCs w:val="24"/>
        </w:rPr>
        <w:t xml:space="preserve">общение родителей с детьми выполняет такие взаимосвязанные </w:t>
      </w:r>
      <w:r w:rsidRPr="00F91A52">
        <w:rPr>
          <w:rFonts w:ascii="Times New Roman" w:hAnsi="Times New Roman" w:cs="Times New Roman"/>
          <w:spacing w:val="-3"/>
          <w:sz w:val="24"/>
          <w:szCs w:val="24"/>
        </w:rPr>
        <w:t>функции, как информационная, эмоциональная, регулятивная, кор</w:t>
      </w:r>
      <w:r w:rsidRPr="00F91A52">
        <w:rPr>
          <w:rFonts w:ascii="Times New Roman" w:hAnsi="Times New Roman" w:cs="Times New Roman"/>
          <w:spacing w:val="-1"/>
          <w:sz w:val="24"/>
          <w:szCs w:val="24"/>
        </w:rPr>
        <w:t>ректирующая.</w:t>
      </w:r>
      <w:r w:rsidRPr="00F91A52">
        <w:rPr>
          <w:rFonts w:ascii="Times New Roman" w:hAnsi="Times New Roman" w:cs="Times New Roman"/>
          <w:sz w:val="24"/>
          <w:szCs w:val="24"/>
        </w:rPr>
        <w:t xml:space="preserve"> </w:t>
      </w:r>
      <w:r w:rsidRPr="00F91A52">
        <w:rPr>
          <w:rFonts w:ascii="Times New Roman" w:hAnsi="Times New Roman" w:cs="Times New Roman"/>
          <w:spacing w:val="-3"/>
          <w:sz w:val="24"/>
          <w:szCs w:val="24"/>
        </w:rPr>
        <w:t>В кругу семейного общения дети находятся в поле постоянно</w:t>
      </w:r>
      <w:r w:rsidRPr="00F91A52">
        <w:rPr>
          <w:rFonts w:ascii="Times New Roman" w:hAnsi="Times New Roman" w:cs="Times New Roman"/>
          <w:spacing w:val="-2"/>
          <w:sz w:val="24"/>
          <w:szCs w:val="24"/>
        </w:rPr>
        <w:t>го воздействия. Ребенок, прислушиваясь к родителям и всматрива</w:t>
      </w:r>
      <w:r w:rsidRPr="00F91A52">
        <w:rPr>
          <w:rFonts w:ascii="Times New Roman" w:hAnsi="Times New Roman" w:cs="Times New Roman"/>
          <w:sz w:val="24"/>
          <w:szCs w:val="24"/>
        </w:rPr>
        <w:t xml:space="preserve">ясь в них, критически оценивает себя, а это положительно влияет </w:t>
      </w:r>
      <w:r w:rsidRPr="00F91A52">
        <w:rPr>
          <w:rFonts w:ascii="Times New Roman" w:hAnsi="Times New Roman" w:cs="Times New Roman"/>
          <w:spacing w:val="-3"/>
          <w:sz w:val="24"/>
          <w:szCs w:val="24"/>
        </w:rPr>
        <w:t xml:space="preserve">на его нравственное воспитание. Родителям необходимо обогащать </w:t>
      </w:r>
      <w:r w:rsidRPr="00F91A52">
        <w:rPr>
          <w:rFonts w:ascii="Times New Roman" w:hAnsi="Times New Roman" w:cs="Times New Roman"/>
          <w:sz w:val="24"/>
          <w:szCs w:val="24"/>
        </w:rPr>
        <w:t>детей моральными понятиями, установками, опытом. Общение с детьми выполняет многие задачи:</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iCs/>
          <w:spacing w:val="-2"/>
          <w:sz w:val="24"/>
          <w:szCs w:val="24"/>
        </w:rPr>
        <w:t xml:space="preserve">1. Эмоциональная функция общения </w:t>
      </w:r>
      <w:r w:rsidRPr="00F91A52">
        <w:rPr>
          <w:rFonts w:ascii="Times New Roman" w:hAnsi="Times New Roman" w:cs="Times New Roman"/>
          <w:spacing w:val="-2"/>
          <w:sz w:val="24"/>
          <w:szCs w:val="24"/>
        </w:rPr>
        <w:t>проявляется во взаимовлия</w:t>
      </w:r>
      <w:r w:rsidRPr="00F91A52">
        <w:rPr>
          <w:rFonts w:ascii="Times New Roman" w:hAnsi="Times New Roman" w:cs="Times New Roman"/>
          <w:sz w:val="24"/>
          <w:szCs w:val="24"/>
        </w:rPr>
        <w:t xml:space="preserve">нии, </w:t>
      </w:r>
      <w:proofErr w:type="spellStart"/>
      <w:r w:rsidRPr="00F91A52">
        <w:rPr>
          <w:rFonts w:ascii="Times New Roman" w:hAnsi="Times New Roman" w:cs="Times New Roman"/>
          <w:sz w:val="24"/>
          <w:szCs w:val="24"/>
        </w:rPr>
        <w:t>взаимопереживании</w:t>
      </w:r>
      <w:proofErr w:type="spellEnd"/>
      <w:r w:rsidRPr="00F91A52">
        <w:rPr>
          <w:rFonts w:ascii="Times New Roman" w:hAnsi="Times New Roman" w:cs="Times New Roman"/>
          <w:sz w:val="24"/>
          <w:szCs w:val="24"/>
        </w:rPr>
        <w:t xml:space="preserve"> и взаимообогащении людей.</w:t>
      </w:r>
    </w:p>
    <w:p w:rsidR="00F91A52" w:rsidRPr="00F91A52" w:rsidRDefault="00F91A52" w:rsidP="00F91A52">
      <w:pPr>
        <w:shd w:val="clear" w:color="auto" w:fill="FFFFFF"/>
        <w:ind w:firstLine="709"/>
        <w:jc w:val="both"/>
        <w:rPr>
          <w:rFonts w:ascii="Times New Roman" w:hAnsi="Times New Roman" w:cs="Times New Roman"/>
          <w:spacing w:val="-1"/>
          <w:sz w:val="24"/>
          <w:szCs w:val="24"/>
        </w:rPr>
      </w:pPr>
      <w:r w:rsidRPr="00F91A52">
        <w:rPr>
          <w:rFonts w:ascii="Times New Roman" w:hAnsi="Times New Roman" w:cs="Times New Roman"/>
          <w:sz w:val="24"/>
          <w:szCs w:val="24"/>
        </w:rPr>
        <w:t>2. Р</w:t>
      </w:r>
      <w:r w:rsidRPr="00F91A52">
        <w:rPr>
          <w:rFonts w:ascii="Times New Roman" w:hAnsi="Times New Roman" w:cs="Times New Roman"/>
          <w:iCs/>
          <w:sz w:val="24"/>
          <w:szCs w:val="24"/>
        </w:rPr>
        <w:t xml:space="preserve">егулятивная функция общения </w:t>
      </w:r>
      <w:r w:rsidRPr="00F91A52">
        <w:rPr>
          <w:rFonts w:ascii="Times New Roman" w:hAnsi="Times New Roman" w:cs="Times New Roman"/>
          <w:sz w:val="24"/>
          <w:szCs w:val="24"/>
        </w:rPr>
        <w:t>заключается в ре</w:t>
      </w:r>
      <w:r w:rsidRPr="00F91A52">
        <w:rPr>
          <w:rFonts w:ascii="Times New Roman" w:hAnsi="Times New Roman" w:cs="Times New Roman"/>
          <w:spacing w:val="-2"/>
          <w:sz w:val="24"/>
          <w:szCs w:val="24"/>
        </w:rPr>
        <w:t>гулировании и выборе способов одобрения или осуждения, в уста</w:t>
      </w:r>
      <w:r w:rsidRPr="00F91A52">
        <w:rPr>
          <w:rFonts w:ascii="Times New Roman" w:hAnsi="Times New Roman" w:cs="Times New Roman"/>
          <w:spacing w:val="-1"/>
          <w:sz w:val="24"/>
          <w:szCs w:val="24"/>
        </w:rPr>
        <w:t xml:space="preserve">новлении самых различных средств и форм морального контроля родителей за детьми.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iCs/>
          <w:spacing w:val="-1"/>
          <w:sz w:val="24"/>
          <w:szCs w:val="24"/>
        </w:rPr>
        <w:t xml:space="preserve">3. Корректировочная функция общения </w:t>
      </w:r>
      <w:r w:rsidRPr="00F91A52">
        <w:rPr>
          <w:rFonts w:ascii="Times New Roman" w:hAnsi="Times New Roman" w:cs="Times New Roman"/>
          <w:spacing w:val="-1"/>
          <w:sz w:val="24"/>
          <w:szCs w:val="24"/>
        </w:rPr>
        <w:t xml:space="preserve">состоит в предупреждении или </w:t>
      </w:r>
      <w:r w:rsidRPr="00F91A52">
        <w:rPr>
          <w:rFonts w:ascii="Times New Roman" w:hAnsi="Times New Roman" w:cs="Times New Roman"/>
          <w:spacing w:val="2"/>
          <w:sz w:val="24"/>
          <w:szCs w:val="24"/>
        </w:rPr>
        <w:t xml:space="preserve">устранении негативных явлений в сфере общения и отношений </w:t>
      </w:r>
      <w:r w:rsidRPr="00F91A52">
        <w:rPr>
          <w:rFonts w:ascii="Times New Roman" w:hAnsi="Times New Roman" w:cs="Times New Roman"/>
          <w:spacing w:val="-2"/>
          <w:sz w:val="24"/>
          <w:szCs w:val="24"/>
        </w:rPr>
        <w:t xml:space="preserve">детей с другими людьми. Для корректировки общения своих детей </w:t>
      </w:r>
      <w:r w:rsidRPr="00F91A52">
        <w:rPr>
          <w:rFonts w:ascii="Times New Roman" w:hAnsi="Times New Roman" w:cs="Times New Roman"/>
          <w:spacing w:val="-4"/>
          <w:sz w:val="24"/>
          <w:szCs w:val="24"/>
        </w:rPr>
        <w:t xml:space="preserve">родителям необходимо изучать сферу (круг) их общения, т. е. знать, </w:t>
      </w:r>
      <w:r w:rsidRPr="00F91A52">
        <w:rPr>
          <w:rFonts w:ascii="Times New Roman" w:hAnsi="Times New Roman" w:cs="Times New Roman"/>
          <w:spacing w:val="-1"/>
          <w:sz w:val="24"/>
          <w:szCs w:val="24"/>
        </w:rPr>
        <w:t>с кем они общаются чаще всего.</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Корректировку общения родители осуществляют двумя спо</w:t>
      </w:r>
      <w:r w:rsidRPr="00F91A52">
        <w:rPr>
          <w:rFonts w:ascii="Times New Roman" w:hAnsi="Times New Roman" w:cs="Times New Roman"/>
          <w:sz w:val="24"/>
          <w:szCs w:val="24"/>
        </w:rPr>
        <w:t xml:space="preserve">собами - прямым и косвенным. </w:t>
      </w:r>
      <w:r w:rsidRPr="00F91A52">
        <w:rPr>
          <w:rFonts w:ascii="Times New Roman" w:hAnsi="Times New Roman" w:cs="Times New Roman"/>
          <w:iCs/>
          <w:sz w:val="24"/>
          <w:szCs w:val="24"/>
        </w:rPr>
        <w:t xml:space="preserve">Прямой способ корректировки - </w:t>
      </w:r>
      <w:r w:rsidRPr="00F91A52">
        <w:rPr>
          <w:rFonts w:ascii="Times New Roman" w:hAnsi="Times New Roman" w:cs="Times New Roman"/>
          <w:sz w:val="24"/>
          <w:szCs w:val="24"/>
        </w:rPr>
        <w:t xml:space="preserve">когда родители, объясняя причину, советуют своему ребенку прекратить контакты с кем-то из сверстников или, наоборот, наладить их. </w:t>
      </w:r>
      <w:r w:rsidRPr="00F91A52">
        <w:rPr>
          <w:rFonts w:ascii="Times New Roman" w:hAnsi="Times New Roman" w:cs="Times New Roman"/>
          <w:spacing w:val="2"/>
          <w:sz w:val="24"/>
          <w:szCs w:val="24"/>
        </w:rPr>
        <w:t xml:space="preserve">Наиболее распространен </w:t>
      </w:r>
      <w:r w:rsidRPr="00F91A52">
        <w:rPr>
          <w:rFonts w:ascii="Times New Roman" w:hAnsi="Times New Roman" w:cs="Times New Roman"/>
          <w:iCs/>
          <w:spacing w:val="2"/>
          <w:sz w:val="24"/>
          <w:szCs w:val="24"/>
        </w:rPr>
        <w:t xml:space="preserve">косвенный способ корректировки </w:t>
      </w:r>
      <w:r w:rsidRPr="00F91A52">
        <w:rPr>
          <w:rFonts w:ascii="Times New Roman" w:hAnsi="Times New Roman" w:cs="Times New Roman"/>
          <w:iCs/>
          <w:spacing w:val="-2"/>
          <w:sz w:val="24"/>
          <w:szCs w:val="24"/>
        </w:rPr>
        <w:t xml:space="preserve">общения </w:t>
      </w:r>
      <w:r w:rsidRPr="00F91A52">
        <w:rPr>
          <w:rFonts w:ascii="Times New Roman" w:hAnsi="Times New Roman" w:cs="Times New Roman"/>
          <w:spacing w:val="-2"/>
          <w:sz w:val="24"/>
          <w:szCs w:val="24"/>
        </w:rPr>
        <w:t xml:space="preserve">и отношений, когда родители переориентируют интересы </w:t>
      </w:r>
      <w:r w:rsidRPr="00F91A52">
        <w:rPr>
          <w:rFonts w:ascii="Times New Roman" w:hAnsi="Times New Roman" w:cs="Times New Roman"/>
          <w:spacing w:val="2"/>
          <w:sz w:val="24"/>
          <w:szCs w:val="24"/>
        </w:rPr>
        <w:t>своего ребенка.</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iCs/>
          <w:spacing w:val="-1"/>
          <w:sz w:val="24"/>
          <w:szCs w:val="24"/>
        </w:rPr>
        <w:t xml:space="preserve">Далее следует выделить вместе с родителями психолого-педагогические условия, при соблюдении которых </w:t>
      </w:r>
      <w:r w:rsidRPr="00F91A52">
        <w:rPr>
          <w:rFonts w:ascii="Times New Roman" w:hAnsi="Times New Roman" w:cs="Times New Roman"/>
          <w:iCs/>
          <w:spacing w:val="-5"/>
          <w:sz w:val="24"/>
          <w:szCs w:val="24"/>
        </w:rPr>
        <w:t>общение родителей с детьми наиболее эффективно в целях их нрав</w:t>
      </w:r>
      <w:r w:rsidRPr="00F91A52">
        <w:rPr>
          <w:rFonts w:ascii="Times New Roman" w:hAnsi="Times New Roman" w:cs="Times New Roman"/>
          <w:iCs/>
          <w:spacing w:val="-1"/>
          <w:sz w:val="24"/>
          <w:szCs w:val="24"/>
        </w:rPr>
        <w:t>ственного воспитания:</w:t>
      </w:r>
    </w:p>
    <w:p w:rsidR="00F91A52" w:rsidRPr="00F91A52" w:rsidRDefault="00F91A52" w:rsidP="00F91A52">
      <w:pPr>
        <w:widowControl w:val="0"/>
        <w:shd w:val="clear" w:color="auto" w:fill="FFFFFF"/>
        <w:tabs>
          <w:tab w:val="left" w:pos="557"/>
        </w:tabs>
        <w:autoSpaceDE w:val="0"/>
        <w:autoSpaceDN w:val="0"/>
        <w:adjustRightInd w:val="0"/>
        <w:ind w:firstLine="709"/>
        <w:jc w:val="both"/>
        <w:rPr>
          <w:rFonts w:ascii="Times New Roman" w:hAnsi="Times New Roman" w:cs="Times New Roman"/>
          <w:spacing w:val="-3"/>
          <w:sz w:val="24"/>
          <w:szCs w:val="24"/>
        </w:rPr>
      </w:pPr>
      <w:r w:rsidRPr="00F91A52">
        <w:rPr>
          <w:rFonts w:ascii="Times New Roman" w:hAnsi="Times New Roman" w:cs="Times New Roman"/>
          <w:spacing w:val="-3"/>
          <w:sz w:val="24"/>
          <w:szCs w:val="24"/>
        </w:rPr>
        <w:t xml:space="preserve"> - общение всегда строится на основе доброжелательного отно</w:t>
      </w:r>
      <w:r w:rsidRPr="00F91A52">
        <w:rPr>
          <w:rFonts w:ascii="Times New Roman" w:hAnsi="Times New Roman" w:cs="Times New Roman"/>
          <w:spacing w:val="-1"/>
          <w:sz w:val="24"/>
          <w:szCs w:val="24"/>
        </w:rPr>
        <w:t>шения родителей к детям;</w:t>
      </w:r>
    </w:p>
    <w:p w:rsidR="00F91A52" w:rsidRPr="00F91A52" w:rsidRDefault="00F91A52" w:rsidP="00F91A52">
      <w:pPr>
        <w:widowControl w:val="0"/>
        <w:shd w:val="clear" w:color="auto" w:fill="FFFFFF"/>
        <w:tabs>
          <w:tab w:val="left" w:pos="686"/>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iCs/>
          <w:sz w:val="24"/>
          <w:szCs w:val="24"/>
        </w:rPr>
        <w:t xml:space="preserve"> - </w:t>
      </w:r>
      <w:r w:rsidRPr="00F91A52">
        <w:rPr>
          <w:rFonts w:ascii="Times New Roman" w:hAnsi="Times New Roman" w:cs="Times New Roman"/>
          <w:spacing w:val="1"/>
          <w:sz w:val="24"/>
          <w:szCs w:val="24"/>
        </w:rPr>
        <w:t>в общении с детьми учитываются их возрастные и индиви</w:t>
      </w:r>
      <w:r w:rsidRPr="00F91A52">
        <w:rPr>
          <w:rFonts w:ascii="Times New Roman" w:hAnsi="Times New Roman" w:cs="Times New Roman"/>
          <w:sz w:val="24"/>
          <w:szCs w:val="24"/>
        </w:rPr>
        <w:t>дуальные особенности.</w:t>
      </w:r>
    </w:p>
    <w:p w:rsidR="00F91A52" w:rsidRPr="00F91A52" w:rsidRDefault="00F91A52" w:rsidP="00F91A52">
      <w:pPr>
        <w:widowControl w:val="0"/>
        <w:shd w:val="clear" w:color="auto" w:fill="FFFFFF"/>
        <w:tabs>
          <w:tab w:val="left" w:pos="696"/>
        </w:tabs>
        <w:autoSpaceDE w:val="0"/>
        <w:autoSpaceDN w:val="0"/>
        <w:adjustRightInd w:val="0"/>
        <w:ind w:firstLine="709"/>
        <w:jc w:val="both"/>
        <w:rPr>
          <w:rFonts w:ascii="Times New Roman" w:hAnsi="Times New Roman" w:cs="Times New Roman"/>
          <w:spacing w:val="2"/>
          <w:sz w:val="24"/>
          <w:szCs w:val="24"/>
        </w:rPr>
      </w:pPr>
      <w:r w:rsidRPr="00F91A52">
        <w:rPr>
          <w:rFonts w:ascii="Times New Roman" w:hAnsi="Times New Roman" w:cs="Times New Roman"/>
          <w:sz w:val="24"/>
          <w:szCs w:val="24"/>
        </w:rPr>
        <w:t xml:space="preserve">В заключительной части занятия необходимо выделить факторы риска от неэффективного общения с ребенком и </w:t>
      </w:r>
      <w:r w:rsidRPr="00F91A52">
        <w:rPr>
          <w:rFonts w:ascii="Times New Roman" w:hAnsi="Times New Roman" w:cs="Times New Roman"/>
          <w:spacing w:val="2"/>
          <w:sz w:val="24"/>
          <w:szCs w:val="24"/>
        </w:rPr>
        <w:t>факторы защиты. Можно дать домашнее задание: дома обсудить с взрослыми членами семьи общение с ребенком, его влияние на развитие личности и наметить пути для повышения эффективности общения.</w:t>
      </w:r>
    </w:p>
    <w:p w:rsidR="00F91A52" w:rsidRPr="00F91A52" w:rsidRDefault="00F91A52" w:rsidP="00F91A52">
      <w:pPr>
        <w:widowControl w:val="0"/>
        <w:shd w:val="clear" w:color="auto" w:fill="FFFFFF"/>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Восьмое занятие </w:t>
      </w:r>
      <w:r w:rsidRPr="00F91A52">
        <w:rPr>
          <w:rFonts w:ascii="Times New Roman" w:hAnsi="Times New Roman" w:cs="Times New Roman"/>
          <w:b/>
          <w:sz w:val="24"/>
          <w:szCs w:val="24"/>
        </w:rPr>
        <w:t>«</w:t>
      </w:r>
      <w:proofErr w:type="spellStart"/>
      <w:r w:rsidRPr="00F91A52">
        <w:rPr>
          <w:rFonts w:ascii="Times New Roman" w:hAnsi="Times New Roman" w:cs="Times New Roman"/>
          <w:b/>
          <w:sz w:val="24"/>
          <w:szCs w:val="24"/>
        </w:rPr>
        <w:t>Детско</w:t>
      </w:r>
      <w:proofErr w:type="spellEnd"/>
      <w:r w:rsidRPr="00F91A52">
        <w:rPr>
          <w:rFonts w:ascii="Times New Roman" w:hAnsi="Times New Roman" w:cs="Times New Roman"/>
          <w:b/>
          <w:sz w:val="24"/>
          <w:szCs w:val="24"/>
        </w:rPr>
        <w:t>–родительские конфликты в семье»</w:t>
      </w:r>
      <w:r w:rsidRPr="00F91A52">
        <w:rPr>
          <w:rFonts w:ascii="Times New Roman" w:hAnsi="Times New Roman" w:cs="Times New Roman"/>
          <w:sz w:val="24"/>
          <w:szCs w:val="24"/>
        </w:rPr>
        <w:t xml:space="preserve"> желательно провести в форме практического занятия, на котором родители обмениваются опытом бесконфликтного взаимодействия с детьми и способами разрешения конфликтных ситуаций. Можно предложить родителям следующие вопросы для обсуждения: «</w:t>
      </w:r>
      <w:r w:rsidRPr="00F91A52">
        <w:rPr>
          <w:rFonts w:ascii="Times New Roman" w:hAnsi="Times New Roman" w:cs="Times New Roman"/>
          <w:iCs/>
          <w:sz w:val="24"/>
          <w:szCs w:val="24"/>
        </w:rPr>
        <w:t>Какими способами Вы предупреждаете семейные конфликты?»,</w:t>
      </w:r>
      <w:r w:rsidRPr="00F91A52">
        <w:rPr>
          <w:rFonts w:ascii="Times New Roman" w:hAnsi="Times New Roman" w:cs="Times New Roman"/>
          <w:spacing w:val="-1"/>
          <w:sz w:val="24"/>
          <w:szCs w:val="24"/>
        </w:rPr>
        <w:t xml:space="preserve"> «</w:t>
      </w:r>
      <w:r w:rsidRPr="00F91A52">
        <w:rPr>
          <w:rFonts w:ascii="Times New Roman" w:hAnsi="Times New Roman" w:cs="Times New Roman"/>
          <w:spacing w:val="-4"/>
          <w:sz w:val="24"/>
          <w:szCs w:val="24"/>
        </w:rPr>
        <w:t>Почему возникают детско-родительские кон</w:t>
      </w:r>
      <w:r w:rsidRPr="00F91A52">
        <w:rPr>
          <w:rFonts w:ascii="Times New Roman" w:hAnsi="Times New Roman" w:cs="Times New Roman"/>
          <w:spacing w:val="-3"/>
          <w:sz w:val="24"/>
          <w:szCs w:val="24"/>
        </w:rPr>
        <w:t>фликты?», «Как можно предупредить конфликты с ребенком?»,</w:t>
      </w:r>
      <w:r w:rsidRPr="00F91A52">
        <w:rPr>
          <w:rFonts w:ascii="Times New Roman" w:hAnsi="Times New Roman" w:cs="Times New Roman"/>
          <w:sz w:val="24"/>
          <w:szCs w:val="24"/>
        </w:rPr>
        <w:t xml:space="preserve"> «</w:t>
      </w:r>
      <w:r w:rsidRPr="00F91A52">
        <w:rPr>
          <w:rFonts w:ascii="Times New Roman" w:hAnsi="Times New Roman" w:cs="Times New Roman"/>
          <w:spacing w:val="-2"/>
          <w:sz w:val="24"/>
          <w:szCs w:val="24"/>
        </w:rPr>
        <w:t xml:space="preserve">Как вы реагируете на конфликтную ситуацию </w:t>
      </w:r>
      <w:r w:rsidRPr="00F91A52">
        <w:rPr>
          <w:rFonts w:ascii="Times New Roman" w:hAnsi="Times New Roman" w:cs="Times New Roman"/>
          <w:spacing w:val="-1"/>
          <w:sz w:val="24"/>
          <w:szCs w:val="24"/>
        </w:rPr>
        <w:t xml:space="preserve">с ребенком?», «Зависит ли успех в жизни от умения справляться с конфликтной ситуацией?». </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bCs/>
          <w:iCs/>
          <w:sz w:val="24"/>
          <w:szCs w:val="24"/>
        </w:rPr>
        <w:t xml:space="preserve">Что такое конфликт, по каким поводам он может возникать в семье. Между кем он проявляется?  С обсуждения этих вопросов можно начать занятие по этой проблеме. </w:t>
      </w:r>
      <w:r w:rsidRPr="00F91A52">
        <w:rPr>
          <w:rFonts w:ascii="Times New Roman" w:hAnsi="Times New Roman" w:cs="Times New Roman"/>
          <w:bCs/>
          <w:iCs/>
          <w:sz w:val="24"/>
          <w:szCs w:val="24"/>
        </w:rPr>
        <w:lastRenderedPageBreak/>
        <w:t xml:space="preserve">Конфликт </w:t>
      </w:r>
      <w:r w:rsidRPr="00F91A52">
        <w:rPr>
          <w:rFonts w:ascii="Times New Roman" w:hAnsi="Times New Roman" w:cs="Times New Roman"/>
          <w:sz w:val="24"/>
          <w:szCs w:val="24"/>
        </w:rPr>
        <w:t>- возникновение трудно</w:t>
      </w:r>
      <w:r w:rsidRPr="00F91A52">
        <w:rPr>
          <w:rFonts w:ascii="Times New Roman" w:hAnsi="Times New Roman" w:cs="Times New Roman"/>
          <w:spacing w:val="-2"/>
          <w:sz w:val="24"/>
          <w:szCs w:val="24"/>
        </w:rPr>
        <w:t>разрешимых противоречий, столкновение противоположных инте</w:t>
      </w:r>
      <w:r w:rsidRPr="00F91A52">
        <w:rPr>
          <w:rFonts w:ascii="Times New Roman" w:hAnsi="Times New Roman" w:cs="Times New Roman"/>
          <w:spacing w:val="-4"/>
          <w:sz w:val="24"/>
          <w:szCs w:val="24"/>
        </w:rPr>
        <w:t>ресов на почве соперничества, отсутствия взаимопонимания по раз</w:t>
      </w:r>
      <w:r w:rsidRPr="00F91A52">
        <w:rPr>
          <w:rFonts w:ascii="Times New Roman" w:hAnsi="Times New Roman" w:cs="Times New Roman"/>
          <w:spacing w:val="1"/>
          <w:sz w:val="24"/>
          <w:szCs w:val="24"/>
        </w:rPr>
        <w:t>личным вопросам, связанным с острыми эмоциональными пере</w:t>
      </w:r>
      <w:r w:rsidRPr="00F91A52">
        <w:rPr>
          <w:rFonts w:ascii="Times New Roman" w:hAnsi="Times New Roman" w:cs="Times New Roman"/>
          <w:spacing w:val="-3"/>
          <w:sz w:val="24"/>
          <w:szCs w:val="24"/>
        </w:rPr>
        <w:t>живаниями.</w:t>
      </w:r>
      <w:r w:rsidRPr="00F91A52">
        <w:rPr>
          <w:rFonts w:ascii="Times New Roman" w:hAnsi="Times New Roman" w:cs="Times New Roman"/>
          <w:sz w:val="24"/>
          <w:szCs w:val="24"/>
        </w:rPr>
        <w:t xml:space="preserve"> </w:t>
      </w:r>
      <w:r w:rsidRPr="00F91A52">
        <w:rPr>
          <w:rFonts w:ascii="Times New Roman" w:hAnsi="Times New Roman" w:cs="Times New Roman"/>
          <w:spacing w:val="-5"/>
          <w:sz w:val="24"/>
          <w:szCs w:val="24"/>
        </w:rPr>
        <w:t xml:space="preserve">В основе любого конфликта лежит ситуация, включающая либо </w:t>
      </w:r>
      <w:r w:rsidRPr="00F91A52">
        <w:rPr>
          <w:rFonts w:ascii="Times New Roman" w:hAnsi="Times New Roman" w:cs="Times New Roman"/>
          <w:spacing w:val="-4"/>
          <w:sz w:val="24"/>
          <w:szCs w:val="24"/>
        </w:rPr>
        <w:t>противоположные позиции сторон по какому-то вопросу, либо про</w:t>
      </w:r>
      <w:r w:rsidRPr="00F91A52">
        <w:rPr>
          <w:rFonts w:ascii="Times New Roman" w:hAnsi="Times New Roman" w:cs="Times New Roman"/>
          <w:spacing w:val="-2"/>
          <w:sz w:val="24"/>
          <w:szCs w:val="24"/>
        </w:rPr>
        <w:t>тивоположные цели или средства их достижения в данных обстоятельствах, либо несовпадение интересов, желаний, влечений участников конфликта</w:t>
      </w:r>
      <w:r w:rsidRPr="00F91A52">
        <w:rPr>
          <w:rFonts w:ascii="Times New Roman" w:hAnsi="Times New Roman" w:cs="Times New Roman"/>
          <w:spacing w:val="-1"/>
          <w:sz w:val="24"/>
          <w:szCs w:val="24"/>
        </w:rPr>
        <w:t>.</w:t>
      </w:r>
      <w:r w:rsidRPr="00F91A52">
        <w:rPr>
          <w:rFonts w:ascii="Times New Roman" w:hAnsi="Times New Roman" w:cs="Times New Roman"/>
          <w:sz w:val="24"/>
          <w:szCs w:val="24"/>
        </w:rPr>
        <w:t xml:space="preserve"> </w:t>
      </w:r>
      <w:r w:rsidRPr="00F91A52">
        <w:rPr>
          <w:rFonts w:ascii="Times New Roman" w:hAnsi="Times New Roman" w:cs="Times New Roman"/>
          <w:iCs/>
          <w:sz w:val="24"/>
          <w:szCs w:val="24"/>
        </w:rPr>
        <w:t xml:space="preserve">Семейный конфликт </w:t>
      </w:r>
      <w:r w:rsidRPr="00F91A52">
        <w:rPr>
          <w:rFonts w:ascii="Times New Roman" w:hAnsi="Times New Roman" w:cs="Times New Roman"/>
          <w:sz w:val="24"/>
          <w:szCs w:val="24"/>
        </w:rPr>
        <w:t>- конфликтные взаи</w:t>
      </w:r>
      <w:r w:rsidRPr="00F91A52">
        <w:rPr>
          <w:rFonts w:ascii="Times New Roman" w:hAnsi="Times New Roman" w:cs="Times New Roman"/>
          <w:spacing w:val="-4"/>
          <w:sz w:val="24"/>
          <w:szCs w:val="24"/>
        </w:rPr>
        <w:t>моотношения внутри семьи (между родителями, родителями и деть</w:t>
      </w:r>
      <w:r w:rsidRPr="00F91A52">
        <w:rPr>
          <w:rFonts w:ascii="Times New Roman" w:hAnsi="Times New Roman" w:cs="Times New Roman"/>
          <w:spacing w:val="-2"/>
          <w:sz w:val="24"/>
          <w:szCs w:val="24"/>
        </w:rPr>
        <w:t>ми, братьями и сестрами), порожденные противоречиями ее развития и функционирования как системы, расхождением интере</w:t>
      </w:r>
      <w:r w:rsidRPr="00F91A52">
        <w:rPr>
          <w:rFonts w:ascii="Times New Roman" w:hAnsi="Times New Roman" w:cs="Times New Roman"/>
          <w:spacing w:val="-3"/>
          <w:sz w:val="24"/>
          <w:szCs w:val="24"/>
        </w:rPr>
        <w:t xml:space="preserve">сов, оценок, взглядов и целей индивидов, входящих в состав семьи. </w:t>
      </w:r>
    </w:p>
    <w:p w:rsidR="00F91A52" w:rsidRPr="00F91A52" w:rsidRDefault="00F91A52" w:rsidP="00F91A52">
      <w:pPr>
        <w:widowControl w:val="0"/>
        <w:shd w:val="clear" w:color="auto" w:fill="FFFFFF"/>
        <w:tabs>
          <w:tab w:val="left" w:pos="619"/>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2"/>
          <w:sz w:val="24"/>
          <w:szCs w:val="24"/>
        </w:rPr>
        <w:t>Отношения между родителями и детьми во многом определя</w:t>
      </w:r>
      <w:r w:rsidRPr="00F91A52">
        <w:rPr>
          <w:rFonts w:ascii="Times New Roman" w:hAnsi="Times New Roman" w:cs="Times New Roman"/>
          <w:spacing w:val="-1"/>
          <w:sz w:val="24"/>
          <w:szCs w:val="24"/>
        </w:rPr>
        <w:t>ются стилем воспитания, который выбирают взрослые, чтобы воз</w:t>
      </w:r>
      <w:r w:rsidRPr="00F91A52">
        <w:rPr>
          <w:rFonts w:ascii="Times New Roman" w:hAnsi="Times New Roman" w:cs="Times New Roman"/>
          <w:spacing w:val="-4"/>
          <w:sz w:val="24"/>
          <w:szCs w:val="24"/>
        </w:rPr>
        <w:t>действовать на своих детей. Выбор этот предопределяется лич</w:t>
      </w:r>
      <w:r w:rsidRPr="00F91A52">
        <w:rPr>
          <w:rFonts w:ascii="Times New Roman" w:hAnsi="Times New Roman" w:cs="Times New Roman"/>
          <w:spacing w:val="-1"/>
          <w:sz w:val="24"/>
          <w:szCs w:val="24"/>
        </w:rPr>
        <w:t xml:space="preserve">ным опытом родителей, их педагогической компетентностью. </w:t>
      </w:r>
      <w:r w:rsidRPr="00F91A52">
        <w:rPr>
          <w:rFonts w:ascii="Times New Roman" w:hAnsi="Times New Roman" w:cs="Times New Roman"/>
          <w:spacing w:val="-2"/>
          <w:sz w:val="24"/>
          <w:szCs w:val="24"/>
        </w:rPr>
        <w:t>Во многих ситуациях не только дети могут являться виновниками конфликтов, но и родители. Существуют ошибки и со сторо</w:t>
      </w:r>
      <w:r w:rsidRPr="00F91A52">
        <w:rPr>
          <w:rFonts w:ascii="Times New Roman" w:hAnsi="Times New Roman" w:cs="Times New Roman"/>
          <w:spacing w:val="-1"/>
          <w:sz w:val="24"/>
          <w:szCs w:val="24"/>
        </w:rPr>
        <w:t xml:space="preserve">ны родителей, приводящие к конфликтам: противоречивость, непоследовательность; опека и </w:t>
      </w:r>
      <w:r w:rsidRPr="00F91A52">
        <w:rPr>
          <w:rFonts w:ascii="Times New Roman" w:hAnsi="Times New Roman" w:cs="Times New Roman"/>
          <w:spacing w:val="-2"/>
          <w:sz w:val="24"/>
          <w:szCs w:val="24"/>
        </w:rPr>
        <w:t xml:space="preserve">запреты во многих сферах жизни детей; повышенные требования к </w:t>
      </w:r>
      <w:r w:rsidRPr="00F91A52">
        <w:rPr>
          <w:rFonts w:ascii="Times New Roman" w:hAnsi="Times New Roman" w:cs="Times New Roman"/>
          <w:spacing w:val="1"/>
          <w:sz w:val="24"/>
          <w:szCs w:val="24"/>
        </w:rPr>
        <w:t>детям; частое применение угроз, осуждений и наказаний; разно</w:t>
      </w:r>
      <w:r w:rsidRPr="00F91A52">
        <w:rPr>
          <w:rFonts w:ascii="Times New Roman" w:hAnsi="Times New Roman" w:cs="Times New Roman"/>
          <w:sz w:val="24"/>
          <w:szCs w:val="24"/>
        </w:rPr>
        <w:t xml:space="preserve">гласия членов семьи по вопросам воспитания. </w:t>
      </w:r>
      <w:r w:rsidRPr="00F91A52">
        <w:rPr>
          <w:rFonts w:ascii="Times New Roman" w:hAnsi="Times New Roman" w:cs="Times New Roman"/>
          <w:iCs/>
          <w:spacing w:val="-1"/>
          <w:sz w:val="24"/>
          <w:szCs w:val="24"/>
        </w:rPr>
        <w:t xml:space="preserve">Возрастные кризисы детей </w:t>
      </w:r>
      <w:r w:rsidRPr="00F91A52">
        <w:rPr>
          <w:rFonts w:ascii="Times New Roman" w:hAnsi="Times New Roman" w:cs="Times New Roman"/>
          <w:spacing w:val="-1"/>
          <w:sz w:val="24"/>
          <w:szCs w:val="24"/>
        </w:rPr>
        <w:t>являются факторами</w:t>
      </w:r>
      <w:r w:rsidRPr="00F91A52">
        <w:rPr>
          <w:rFonts w:ascii="Times New Roman" w:hAnsi="Times New Roman" w:cs="Times New Roman"/>
          <w:spacing w:val="-3"/>
          <w:sz w:val="24"/>
          <w:szCs w:val="24"/>
        </w:rPr>
        <w:t xml:space="preserve"> повышенной конфликтности. </w:t>
      </w:r>
    </w:p>
    <w:p w:rsidR="00F91A52" w:rsidRPr="00F91A52" w:rsidRDefault="00F91A52" w:rsidP="00F91A52">
      <w:pPr>
        <w:shd w:val="clear" w:color="auto" w:fill="FFFFFF"/>
        <w:tabs>
          <w:tab w:val="left" w:pos="667"/>
        </w:tabs>
        <w:ind w:firstLine="709"/>
        <w:jc w:val="both"/>
        <w:rPr>
          <w:rFonts w:ascii="Times New Roman" w:hAnsi="Times New Roman" w:cs="Times New Roman"/>
          <w:iCs/>
          <w:spacing w:val="1"/>
          <w:sz w:val="24"/>
          <w:szCs w:val="24"/>
        </w:rPr>
      </w:pPr>
      <w:r w:rsidRPr="00F91A52">
        <w:rPr>
          <w:rFonts w:ascii="Times New Roman" w:hAnsi="Times New Roman" w:cs="Times New Roman"/>
          <w:spacing w:val="-3"/>
          <w:sz w:val="24"/>
          <w:szCs w:val="24"/>
        </w:rPr>
        <w:t>В процессе обмена опытом желательно рассматривать каждый приведенный родителями пример в качестве педагогической ситуации. При ее анализе важно выделить источник конфликта, противоречия интересов, способы разрешения, эффективность действий родителя. Следует также спрогнозировать влияние этой ситуации на дальнейшее развитие качеств личности ребенка (положительное или отрицательное).</w:t>
      </w:r>
      <w:r w:rsidRPr="00F91A52">
        <w:rPr>
          <w:rFonts w:ascii="Times New Roman" w:hAnsi="Times New Roman" w:cs="Times New Roman"/>
          <w:sz w:val="24"/>
          <w:szCs w:val="24"/>
        </w:rPr>
        <w:t xml:space="preserve"> Можно п</w:t>
      </w:r>
      <w:r w:rsidRPr="00F91A52">
        <w:rPr>
          <w:rFonts w:ascii="Times New Roman" w:hAnsi="Times New Roman" w:cs="Times New Roman"/>
          <w:iCs/>
          <w:spacing w:val="1"/>
          <w:sz w:val="24"/>
          <w:szCs w:val="24"/>
        </w:rPr>
        <w:t>редложить родителю описать поведение детей в момент конфликта, обратив внимание на то, что наиболее часто оно проявляется  состояниями гнева и агрессивным поведением.</w:t>
      </w:r>
    </w:p>
    <w:p w:rsidR="00F91A52" w:rsidRPr="00F91A52" w:rsidRDefault="00F91A52" w:rsidP="00F91A52">
      <w:pPr>
        <w:shd w:val="clear" w:color="auto" w:fill="FFFFFF"/>
        <w:tabs>
          <w:tab w:val="left" w:pos="667"/>
        </w:tabs>
        <w:ind w:firstLine="709"/>
        <w:jc w:val="both"/>
        <w:rPr>
          <w:rFonts w:ascii="Times New Roman" w:hAnsi="Times New Roman" w:cs="Times New Roman"/>
          <w:sz w:val="24"/>
          <w:szCs w:val="24"/>
        </w:rPr>
      </w:pPr>
      <w:r w:rsidRPr="00F91A52">
        <w:rPr>
          <w:rFonts w:ascii="Times New Roman" w:hAnsi="Times New Roman" w:cs="Times New Roman"/>
          <w:iCs/>
          <w:spacing w:val="-1"/>
          <w:sz w:val="24"/>
          <w:szCs w:val="24"/>
        </w:rPr>
        <w:t xml:space="preserve">Обобщая итоги занятия важно акцентировать внимание родителей на том, что от собственного умения конструктивно разрешать конфликты зависят умения ребенка. </w:t>
      </w:r>
      <w:r w:rsidRPr="00F91A52">
        <w:rPr>
          <w:rFonts w:ascii="Times New Roman" w:hAnsi="Times New Roman" w:cs="Times New Roman"/>
          <w:sz w:val="24"/>
          <w:szCs w:val="24"/>
        </w:rPr>
        <w:t xml:space="preserve">Задача родителей - научить ребенка </w:t>
      </w:r>
      <w:r w:rsidRPr="00F91A52">
        <w:rPr>
          <w:rFonts w:ascii="Times New Roman" w:hAnsi="Times New Roman" w:cs="Times New Roman"/>
          <w:spacing w:val="-1"/>
          <w:sz w:val="24"/>
          <w:szCs w:val="24"/>
        </w:rPr>
        <w:t>конструктивно разрешать конфликты. В заключение занятия необходимо выделить факторы риска неумения конструктивно разрешать детско-родительские конфликты и факторы защиты. Можно предложить родителям обсудить дома с взрослыми членами семьи проведенное занятие.</w:t>
      </w:r>
    </w:p>
    <w:p w:rsidR="00F91A52" w:rsidRPr="00F91A52" w:rsidRDefault="00F91A52" w:rsidP="00F91A52">
      <w:pPr>
        <w:widowControl w:val="0"/>
        <w:shd w:val="clear" w:color="auto" w:fill="FFFFFF"/>
        <w:tabs>
          <w:tab w:val="left" w:pos="686"/>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bCs/>
          <w:spacing w:val="-7"/>
          <w:sz w:val="24"/>
          <w:szCs w:val="24"/>
        </w:rPr>
        <w:t xml:space="preserve">Девятое занятие </w:t>
      </w:r>
      <w:r w:rsidRPr="00F91A52">
        <w:rPr>
          <w:rFonts w:ascii="Times New Roman" w:hAnsi="Times New Roman" w:cs="Times New Roman"/>
          <w:b/>
          <w:bCs/>
          <w:spacing w:val="-7"/>
          <w:sz w:val="24"/>
          <w:szCs w:val="24"/>
        </w:rPr>
        <w:t>«Развитие способностей ребёнка в семье»</w:t>
      </w:r>
      <w:r w:rsidRPr="00F91A52">
        <w:rPr>
          <w:rFonts w:ascii="Times New Roman" w:hAnsi="Times New Roman" w:cs="Times New Roman"/>
          <w:bCs/>
          <w:spacing w:val="-7"/>
          <w:sz w:val="24"/>
          <w:szCs w:val="24"/>
        </w:rPr>
        <w:t xml:space="preserve"> можно провести в форме круглого стола, пригласив на него педагогов дополнительного образования, педагога-психолога. На обсуждение можно предложить следующие вопросы: «</w:t>
      </w:r>
      <w:r w:rsidRPr="00F91A52">
        <w:rPr>
          <w:rFonts w:ascii="Times New Roman" w:hAnsi="Times New Roman" w:cs="Times New Roman"/>
          <w:spacing w:val="1"/>
          <w:sz w:val="24"/>
          <w:szCs w:val="24"/>
        </w:rPr>
        <w:t>Какие особенности ребенка важно учитывать и использо</w:t>
      </w:r>
      <w:r w:rsidRPr="00F91A52">
        <w:rPr>
          <w:rFonts w:ascii="Times New Roman" w:hAnsi="Times New Roman" w:cs="Times New Roman"/>
          <w:spacing w:val="-1"/>
          <w:sz w:val="24"/>
          <w:szCs w:val="24"/>
        </w:rPr>
        <w:t xml:space="preserve">вать для развития его потенциала?», </w:t>
      </w:r>
      <w:r w:rsidRPr="00F91A52">
        <w:rPr>
          <w:rFonts w:ascii="Times New Roman" w:hAnsi="Times New Roman" w:cs="Times New Roman"/>
          <w:sz w:val="24"/>
          <w:szCs w:val="24"/>
        </w:rPr>
        <w:t>«</w:t>
      </w:r>
      <w:r w:rsidRPr="00F91A52">
        <w:rPr>
          <w:rFonts w:ascii="Times New Roman" w:hAnsi="Times New Roman" w:cs="Times New Roman"/>
          <w:spacing w:val="-1"/>
          <w:sz w:val="24"/>
          <w:szCs w:val="24"/>
        </w:rPr>
        <w:t>Почему в раскрытии дарований ребенка родителям нужно начинать с себя?», «Связан ли успех в жизни с развитием способностей?», «Как помочь ребенку раскрыть свои способности?»,</w:t>
      </w:r>
    </w:p>
    <w:p w:rsidR="00F91A52" w:rsidRPr="00F91A52" w:rsidRDefault="00F91A52" w:rsidP="00F91A52">
      <w:pPr>
        <w:ind w:firstLine="709"/>
        <w:jc w:val="both"/>
        <w:rPr>
          <w:rFonts w:ascii="Times New Roman" w:hAnsi="Times New Roman" w:cs="Times New Roman"/>
          <w:spacing w:val="-1"/>
          <w:sz w:val="24"/>
          <w:szCs w:val="24"/>
        </w:rPr>
      </w:pPr>
      <w:r w:rsidRPr="00F91A52">
        <w:rPr>
          <w:rFonts w:ascii="Times New Roman" w:hAnsi="Times New Roman" w:cs="Times New Roman"/>
          <w:spacing w:val="-1"/>
          <w:sz w:val="24"/>
          <w:szCs w:val="24"/>
        </w:rPr>
        <w:t>В начале занятия можно познакомить родителей с понятиями способности, одаренность, талант. Важно обсудить критерии проявления способностей:</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умения видеть проблемы; </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умения ставить вопросы;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lastRenderedPageBreak/>
        <w:t xml:space="preserve"> - умения выдвигать гипотезы;</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умения давать определения понятиям;</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умения классифицировать;</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умения наблюдать;</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умения проводить эксперимент;</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умения делать выводы и умозаключения;</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умения структурировать материал;</w:t>
      </w:r>
    </w:p>
    <w:p w:rsidR="00F91A52" w:rsidRPr="00F91A52" w:rsidRDefault="00F91A52" w:rsidP="00F91A52">
      <w:pPr>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умения объяснять, доказывать и защищать свои идеи.</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4"/>
          <w:sz w:val="24"/>
          <w:szCs w:val="24"/>
        </w:rPr>
        <w:t>При рассмотрении вопроса об условиях</w:t>
      </w:r>
      <w:r w:rsidRPr="00F91A52">
        <w:rPr>
          <w:rFonts w:ascii="Times New Roman" w:hAnsi="Times New Roman" w:cs="Times New Roman"/>
          <w:spacing w:val="-5"/>
          <w:sz w:val="24"/>
          <w:szCs w:val="24"/>
        </w:rPr>
        <w:t xml:space="preserve"> активного развития творчества ребенка можно предложить родителям выбрать среди  различных видов деятельности и методов воспитания оптимальные: игровую, художественную, познаватель</w:t>
      </w:r>
      <w:r w:rsidRPr="00F91A52">
        <w:rPr>
          <w:rFonts w:ascii="Times New Roman" w:hAnsi="Times New Roman" w:cs="Times New Roman"/>
          <w:spacing w:val="-4"/>
          <w:sz w:val="24"/>
          <w:szCs w:val="24"/>
        </w:rPr>
        <w:t>но-практическую деятельность, а также экспериментирование в раз</w:t>
      </w:r>
      <w:r w:rsidRPr="00F91A52">
        <w:rPr>
          <w:rFonts w:ascii="Times New Roman" w:hAnsi="Times New Roman" w:cs="Times New Roman"/>
          <w:spacing w:val="-8"/>
          <w:sz w:val="24"/>
          <w:szCs w:val="24"/>
        </w:rPr>
        <w:t xml:space="preserve">ных сферах. Далее необходимо обсудить диагностику способностей ребенка. </w:t>
      </w:r>
      <w:r w:rsidRPr="00F91A52">
        <w:rPr>
          <w:rFonts w:ascii="Times New Roman" w:hAnsi="Times New Roman" w:cs="Times New Roman"/>
          <w:spacing w:val="-7"/>
          <w:sz w:val="24"/>
          <w:szCs w:val="24"/>
        </w:rPr>
        <w:t>Оценка одаренности не основывается только на тестиро</w:t>
      </w:r>
      <w:r w:rsidRPr="00F91A52">
        <w:rPr>
          <w:rFonts w:ascii="Times New Roman" w:hAnsi="Times New Roman" w:cs="Times New Roman"/>
          <w:spacing w:val="-4"/>
          <w:sz w:val="24"/>
          <w:szCs w:val="24"/>
        </w:rPr>
        <w:t xml:space="preserve">вании: ее степень и своеобразие обнаруживаются в ходе обучения и воспитания, при выполнении содержательной деятельности. Ранняя специализация не должна быть преждевременной или чрезмерной. Практически </w:t>
      </w:r>
      <w:r w:rsidRPr="00F91A52">
        <w:rPr>
          <w:rFonts w:ascii="Times New Roman" w:hAnsi="Times New Roman" w:cs="Times New Roman"/>
          <w:spacing w:val="-1"/>
          <w:sz w:val="24"/>
          <w:szCs w:val="24"/>
        </w:rPr>
        <w:t>выявлению и развитию способностей у  детей содействуют:</w:t>
      </w:r>
    </w:p>
    <w:p w:rsidR="00F91A52" w:rsidRPr="00F91A52" w:rsidRDefault="00F91A52" w:rsidP="00F91A52">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pacing w:val="-8"/>
          <w:sz w:val="24"/>
          <w:szCs w:val="24"/>
        </w:rPr>
        <w:t>- специальные школы (например, музыкальные, математические);</w:t>
      </w:r>
    </w:p>
    <w:p w:rsidR="00F91A52" w:rsidRPr="00F91A52" w:rsidRDefault="00F91A52" w:rsidP="00F91A52">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pacing w:val="-1"/>
          <w:sz w:val="24"/>
          <w:szCs w:val="24"/>
        </w:rPr>
        <w:t>- факультативные занятия;</w:t>
      </w:r>
    </w:p>
    <w:p w:rsidR="00F91A52" w:rsidRPr="00F91A52" w:rsidRDefault="00F91A52" w:rsidP="00F91A52">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z w:val="24"/>
          <w:szCs w:val="24"/>
        </w:rPr>
        <w:t>- разнообразные кружки;</w:t>
      </w:r>
    </w:p>
    <w:p w:rsidR="00F91A52" w:rsidRPr="00F91A52" w:rsidRDefault="00F91A52" w:rsidP="00F91A52">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pacing w:val="-4"/>
          <w:sz w:val="24"/>
          <w:szCs w:val="24"/>
        </w:rPr>
        <w:t>- студии;</w:t>
      </w:r>
    </w:p>
    <w:p w:rsidR="00F91A52" w:rsidRPr="00F91A52" w:rsidRDefault="00F91A52" w:rsidP="00F91A52">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F91A52">
        <w:rPr>
          <w:rFonts w:ascii="Times New Roman" w:hAnsi="Times New Roman" w:cs="Times New Roman"/>
          <w:spacing w:val="-3"/>
          <w:sz w:val="24"/>
          <w:szCs w:val="24"/>
        </w:rPr>
        <w:t xml:space="preserve">- проведение школьных олимпиад, конкурсов художественной </w:t>
      </w:r>
      <w:r w:rsidRPr="00F91A52">
        <w:rPr>
          <w:rFonts w:ascii="Times New Roman" w:hAnsi="Times New Roman" w:cs="Times New Roman"/>
          <w:sz w:val="24"/>
          <w:szCs w:val="24"/>
        </w:rPr>
        <w:t>самодеятельности.</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6"/>
          <w:sz w:val="24"/>
          <w:szCs w:val="24"/>
        </w:rPr>
        <w:t>Так как дети проявля</w:t>
      </w:r>
      <w:r w:rsidRPr="00F91A52">
        <w:rPr>
          <w:rFonts w:ascii="Times New Roman" w:hAnsi="Times New Roman" w:cs="Times New Roman"/>
          <w:spacing w:val="-5"/>
          <w:sz w:val="24"/>
          <w:szCs w:val="24"/>
        </w:rPr>
        <w:t xml:space="preserve">ют повышенную активность в поиске новых знаний и ощущений, то </w:t>
      </w:r>
      <w:r w:rsidRPr="00F91A52">
        <w:rPr>
          <w:rFonts w:ascii="Times New Roman" w:hAnsi="Times New Roman" w:cs="Times New Roman"/>
          <w:spacing w:val="-4"/>
          <w:sz w:val="24"/>
          <w:szCs w:val="24"/>
        </w:rPr>
        <w:t>родителям и другим членам семьи следует оказывать им в этом помощь, т. е. способствовать и умственному, и личностному разви</w:t>
      </w:r>
      <w:r w:rsidRPr="00F91A52">
        <w:rPr>
          <w:rFonts w:ascii="Times New Roman" w:hAnsi="Times New Roman" w:cs="Times New Roman"/>
          <w:spacing w:val="-7"/>
          <w:sz w:val="24"/>
          <w:szCs w:val="24"/>
        </w:rPr>
        <w:t>тию. Создание в семье развивающей среды будет способствовать рас</w:t>
      </w:r>
      <w:r w:rsidRPr="00F91A52">
        <w:rPr>
          <w:rFonts w:ascii="Times New Roman" w:hAnsi="Times New Roman" w:cs="Times New Roman"/>
          <w:spacing w:val="-4"/>
          <w:sz w:val="24"/>
          <w:szCs w:val="24"/>
        </w:rPr>
        <w:t xml:space="preserve">крытию творческого потенциала детей. В микросоциуме </w:t>
      </w:r>
      <w:r w:rsidRPr="00F91A52">
        <w:rPr>
          <w:rFonts w:ascii="Times New Roman" w:hAnsi="Times New Roman" w:cs="Times New Roman"/>
          <w:spacing w:val="-6"/>
          <w:sz w:val="24"/>
          <w:szCs w:val="24"/>
        </w:rPr>
        <w:t>нужны условия для развития способностей, т.е. организация деятель</w:t>
      </w:r>
      <w:r w:rsidRPr="00F91A52">
        <w:rPr>
          <w:rFonts w:ascii="Times New Roman" w:hAnsi="Times New Roman" w:cs="Times New Roman"/>
          <w:spacing w:val="-5"/>
          <w:sz w:val="24"/>
          <w:szCs w:val="24"/>
        </w:rPr>
        <w:t>ности ребенка. Активному развитию творчества способствует включение ребенка в игровую, художественную, познаватель</w:t>
      </w:r>
      <w:r w:rsidRPr="00F91A52">
        <w:rPr>
          <w:rFonts w:ascii="Times New Roman" w:hAnsi="Times New Roman" w:cs="Times New Roman"/>
          <w:spacing w:val="-4"/>
          <w:sz w:val="24"/>
          <w:szCs w:val="24"/>
        </w:rPr>
        <w:t>но-практическую деятельность, а также экспериментирование в раз</w:t>
      </w:r>
      <w:r w:rsidRPr="00F91A52">
        <w:rPr>
          <w:rFonts w:ascii="Times New Roman" w:hAnsi="Times New Roman" w:cs="Times New Roman"/>
          <w:spacing w:val="-8"/>
          <w:sz w:val="24"/>
          <w:szCs w:val="24"/>
        </w:rPr>
        <w:t xml:space="preserve">ных сферах. Родителям необходимо увидеть в своем ребенке личность, </w:t>
      </w:r>
      <w:r w:rsidRPr="00F91A52">
        <w:rPr>
          <w:rFonts w:ascii="Times New Roman" w:hAnsi="Times New Roman" w:cs="Times New Roman"/>
          <w:spacing w:val="-4"/>
          <w:sz w:val="24"/>
          <w:szCs w:val="24"/>
        </w:rPr>
        <w:t xml:space="preserve">распознать его индивидуальность, оказать помощь в саморазвитии. Важно </w:t>
      </w:r>
      <w:r w:rsidRPr="00F91A52">
        <w:rPr>
          <w:rFonts w:ascii="Times New Roman" w:hAnsi="Times New Roman" w:cs="Times New Roman"/>
          <w:spacing w:val="-5"/>
          <w:sz w:val="24"/>
          <w:szCs w:val="24"/>
        </w:rPr>
        <w:t xml:space="preserve">сделать все возможное, чтобы сформировать у детей «умение жить», </w:t>
      </w:r>
      <w:r w:rsidRPr="00F91A52">
        <w:rPr>
          <w:rFonts w:ascii="Times New Roman" w:hAnsi="Times New Roman" w:cs="Times New Roman"/>
          <w:spacing w:val="-4"/>
          <w:sz w:val="24"/>
          <w:szCs w:val="24"/>
        </w:rPr>
        <w:t>развить способности, помочь им совершенствоваться и состояться в жизни.</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В качестве рекомендаций родителям по созданию условий для развития детского творчества можно предложить следующие правила:</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4"/>
          <w:sz w:val="24"/>
          <w:szCs w:val="24"/>
        </w:rPr>
        <w:t>1. Недопустимо задерживать развитие детей. Их учеб</w:t>
      </w:r>
      <w:r w:rsidRPr="00F91A52">
        <w:rPr>
          <w:rFonts w:ascii="Times New Roman" w:hAnsi="Times New Roman" w:cs="Times New Roman"/>
          <w:spacing w:val="-1"/>
          <w:sz w:val="24"/>
          <w:szCs w:val="24"/>
        </w:rPr>
        <w:t>ная нагрузка, формы обучения и воспитания должны соответство</w:t>
      </w:r>
      <w:r w:rsidRPr="00F91A52">
        <w:rPr>
          <w:rFonts w:ascii="Times New Roman" w:hAnsi="Times New Roman" w:cs="Times New Roman"/>
          <w:spacing w:val="-2"/>
          <w:sz w:val="24"/>
          <w:szCs w:val="24"/>
        </w:rPr>
        <w:t>вать их возможностям.</w:t>
      </w:r>
    </w:p>
    <w:p w:rsidR="00F91A52" w:rsidRPr="00F91A52" w:rsidRDefault="00F91A52" w:rsidP="00F91A52">
      <w:pPr>
        <w:shd w:val="clear" w:color="auto" w:fill="FFFFFF"/>
        <w:ind w:firstLine="709"/>
        <w:jc w:val="both"/>
        <w:rPr>
          <w:rFonts w:ascii="Times New Roman" w:hAnsi="Times New Roman" w:cs="Times New Roman"/>
          <w:spacing w:val="-1"/>
          <w:sz w:val="24"/>
          <w:szCs w:val="24"/>
        </w:rPr>
      </w:pPr>
      <w:r w:rsidRPr="00F91A52">
        <w:rPr>
          <w:rFonts w:ascii="Times New Roman" w:hAnsi="Times New Roman" w:cs="Times New Roman"/>
          <w:spacing w:val="-1"/>
          <w:sz w:val="24"/>
          <w:szCs w:val="24"/>
        </w:rPr>
        <w:t xml:space="preserve">2. Забота о способностях детей предполагает сочетание развития </w:t>
      </w:r>
      <w:r w:rsidRPr="00F91A52">
        <w:rPr>
          <w:rFonts w:ascii="Times New Roman" w:hAnsi="Times New Roman" w:cs="Times New Roman"/>
          <w:spacing w:val="-4"/>
          <w:sz w:val="24"/>
          <w:szCs w:val="24"/>
        </w:rPr>
        <w:t>способностей с общеобразовательной подготовкой и совершенство</w:t>
      </w:r>
      <w:r w:rsidRPr="00F91A52">
        <w:rPr>
          <w:rFonts w:ascii="Times New Roman" w:hAnsi="Times New Roman" w:cs="Times New Roman"/>
          <w:spacing w:val="-1"/>
          <w:sz w:val="24"/>
          <w:szCs w:val="24"/>
        </w:rPr>
        <w:t>ванием личности.</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lastRenderedPageBreak/>
        <w:t>В заключение занятия необходимо выделить факторы риска несвоевременной помощи детям в развитии способностей и факторы защиты.</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Десятое занятие </w:t>
      </w:r>
      <w:r w:rsidRPr="00F91A52">
        <w:rPr>
          <w:rFonts w:ascii="Times New Roman" w:hAnsi="Times New Roman" w:cs="Times New Roman"/>
          <w:b/>
          <w:sz w:val="24"/>
          <w:szCs w:val="24"/>
        </w:rPr>
        <w:t>«Семейные традиции в воспитании детей»</w:t>
      </w:r>
      <w:r w:rsidRPr="00F91A52">
        <w:rPr>
          <w:rFonts w:ascii="Times New Roman" w:hAnsi="Times New Roman" w:cs="Times New Roman"/>
          <w:sz w:val="24"/>
          <w:szCs w:val="24"/>
        </w:rPr>
        <w:t xml:space="preserve"> можно провести в форме ток-шоу. На него необходимо пригласить людей, имеющих прочные семейные традиции, национальные традиции, родословные. Важно также пригласить специалистов, знающих проблему, журналистов, историков, этнографов. На обсуждение можно предложить следующие вопросы: «Какую роль играют традиции в нашей жизни?», «Какие семейные традиции имеются у Вас?», «Традиции и обычаи: в чем сходство и в чем различие?», «Какая взаимосвязь между ценностями семьи и ее традициями?», «Всегда ли семейные традиции конструктивны и созидательны?».</w:t>
      </w:r>
    </w:p>
    <w:p w:rsidR="00F91A52" w:rsidRPr="00F91A52" w:rsidRDefault="00F91A52" w:rsidP="00F91A52">
      <w:pPr>
        <w:shd w:val="clear" w:color="auto" w:fill="FFFFFF"/>
        <w:ind w:firstLine="709"/>
        <w:jc w:val="both"/>
        <w:rPr>
          <w:rFonts w:ascii="Times New Roman" w:hAnsi="Times New Roman" w:cs="Times New Roman"/>
          <w:spacing w:val="-1"/>
          <w:sz w:val="24"/>
          <w:szCs w:val="24"/>
        </w:rPr>
      </w:pPr>
      <w:r w:rsidRPr="00F91A52">
        <w:rPr>
          <w:rFonts w:ascii="Times New Roman" w:hAnsi="Times New Roman" w:cs="Times New Roman"/>
          <w:spacing w:val="-5"/>
          <w:sz w:val="24"/>
          <w:szCs w:val="24"/>
        </w:rPr>
        <w:t xml:space="preserve">Для начала разговора можно предложить следующие вопросы: «Какие традиции в семейной культуре присущи разным  народам, назовите национальные традиции, которые соблюдаются в Вашей семье». При подведении итогов обсуждения важно подчеркнуть многофункциональность, специфичность, эмоциональную насыщенность традиций и обычаев. </w:t>
      </w:r>
      <w:r w:rsidRPr="00F91A52">
        <w:rPr>
          <w:rFonts w:ascii="Times New Roman" w:hAnsi="Times New Roman" w:cs="Times New Roman"/>
          <w:spacing w:val="-3"/>
          <w:sz w:val="24"/>
          <w:szCs w:val="24"/>
        </w:rPr>
        <w:t>Следует обратить внимание родителей на то, что семья существует, воспроизводя традиции, следуя определен</w:t>
      </w:r>
      <w:r w:rsidRPr="00F91A52">
        <w:rPr>
          <w:rFonts w:ascii="Times New Roman" w:hAnsi="Times New Roman" w:cs="Times New Roman"/>
          <w:spacing w:val="-1"/>
          <w:sz w:val="24"/>
          <w:szCs w:val="24"/>
        </w:rPr>
        <w:t xml:space="preserve">ным образцам деятельности, без которых немыслимо ее развитие. </w:t>
      </w:r>
      <w:r w:rsidRPr="00F91A52">
        <w:rPr>
          <w:rFonts w:ascii="Times New Roman" w:hAnsi="Times New Roman" w:cs="Times New Roman"/>
          <w:spacing w:val="1"/>
          <w:sz w:val="24"/>
          <w:szCs w:val="24"/>
        </w:rPr>
        <w:t xml:space="preserve">Семейные ценности представляют собой порождение культуры, </w:t>
      </w:r>
      <w:r w:rsidRPr="00F91A52">
        <w:rPr>
          <w:rFonts w:ascii="Times New Roman" w:hAnsi="Times New Roman" w:cs="Times New Roman"/>
          <w:spacing w:val="-2"/>
          <w:sz w:val="24"/>
          <w:szCs w:val="24"/>
        </w:rPr>
        <w:t xml:space="preserve">поэтому практически любой образец материальной и духовной деятельности может служить основой для возникновения традиций в </w:t>
      </w:r>
      <w:r w:rsidRPr="00F91A52">
        <w:rPr>
          <w:rFonts w:ascii="Times New Roman" w:hAnsi="Times New Roman" w:cs="Times New Roman"/>
          <w:spacing w:val="-3"/>
          <w:sz w:val="24"/>
          <w:szCs w:val="24"/>
        </w:rPr>
        <w:t xml:space="preserve">семье. Передаваясь из поколения в поколение, традиции, адаптируясь к условиям современной жизни, постоянно меняются. Неизменным остается их назначение в человеческом обществе: они призваны служить упрочению семейно-родственных связей и отношений, </w:t>
      </w:r>
      <w:r w:rsidRPr="00F91A52">
        <w:rPr>
          <w:rFonts w:ascii="Times New Roman" w:hAnsi="Times New Roman" w:cs="Times New Roman"/>
          <w:sz w:val="24"/>
          <w:szCs w:val="24"/>
        </w:rPr>
        <w:t xml:space="preserve">которые функционируют в качестве механизмов передачи таких </w:t>
      </w:r>
      <w:r w:rsidRPr="00F91A52">
        <w:rPr>
          <w:rFonts w:ascii="Times New Roman" w:hAnsi="Times New Roman" w:cs="Times New Roman"/>
          <w:spacing w:val="-2"/>
          <w:sz w:val="24"/>
          <w:szCs w:val="24"/>
        </w:rPr>
        <w:t>личностно и социально ценных качеств человека, как любовь, доб</w:t>
      </w:r>
      <w:r w:rsidRPr="00F91A52">
        <w:rPr>
          <w:rFonts w:ascii="Times New Roman" w:hAnsi="Times New Roman" w:cs="Times New Roman"/>
          <w:spacing w:val="-4"/>
          <w:sz w:val="24"/>
          <w:szCs w:val="24"/>
        </w:rPr>
        <w:t xml:space="preserve">рота, сострадание, взаимопонимание, готовность прийти на помощь </w:t>
      </w:r>
      <w:r w:rsidRPr="00F91A52">
        <w:rPr>
          <w:rFonts w:ascii="Times New Roman" w:hAnsi="Times New Roman" w:cs="Times New Roman"/>
          <w:spacing w:val="-1"/>
          <w:sz w:val="24"/>
          <w:szCs w:val="24"/>
        </w:rPr>
        <w:t xml:space="preserve">близкому человеку. </w:t>
      </w:r>
      <w:r w:rsidRPr="00F91A52">
        <w:rPr>
          <w:rFonts w:ascii="Times New Roman" w:hAnsi="Times New Roman" w:cs="Times New Roman"/>
          <w:sz w:val="24"/>
          <w:szCs w:val="24"/>
        </w:rPr>
        <w:t>«Родство» традиций и обычаев заключается в том, что у них общие соци</w:t>
      </w:r>
      <w:r w:rsidRPr="00F91A52">
        <w:rPr>
          <w:rFonts w:ascii="Times New Roman" w:hAnsi="Times New Roman" w:cs="Times New Roman"/>
          <w:spacing w:val="-1"/>
          <w:sz w:val="24"/>
          <w:szCs w:val="24"/>
        </w:rPr>
        <w:t>альные функции, согласно которым они служат средством стаби</w:t>
      </w:r>
      <w:r w:rsidRPr="00F91A52">
        <w:rPr>
          <w:rFonts w:ascii="Times New Roman" w:hAnsi="Times New Roman" w:cs="Times New Roman"/>
          <w:spacing w:val="1"/>
          <w:sz w:val="24"/>
          <w:szCs w:val="24"/>
        </w:rPr>
        <w:t>лизации утвердившихся отношений в обществе и осуществляют воспроизводство этих отношений в жизни новых поколений. Далее необходимо продолжить обсуждение в процессе уточнения смыслового аспекта традиций, их роли в нравственно – гражданском воспитании личности.</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 xml:space="preserve"> Краткая информация, представляемая родителям, может быть следующей: обычаи непосредственно, путем детальных предписаний определенных действий в конкретных ситуациях, стабилизируют те </w:t>
      </w:r>
      <w:r w:rsidRPr="00F91A52">
        <w:rPr>
          <w:rFonts w:ascii="Times New Roman" w:hAnsi="Times New Roman" w:cs="Times New Roman"/>
          <w:sz w:val="24"/>
          <w:szCs w:val="24"/>
        </w:rPr>
        <w:t>или иные звенья в конкретных ситуациях, те или иные звенья семейных отношений и воспроизводят их в жизнедеятельности но</w:t>
      </w:r>
      <w:r w:rsidRPr="00F91A52">
        <w:rPr>
          <w:rFonts w:ascii="Times New Roman" w:hAnsi="Times New Roman" w:cs="Times New Roman"/>
          <w:spacing w:val="-3"/>
          <w:sz w:val="24"/>
          <w:szCs w:val="24"/>
        </w:rPr>
        <w:t xml:space="preserve">вых поколений. Каждый обычай имеет свой смысл. Обычай весьма </w:t>
      </w:r>
      <w:r w:rsidRPr="00F91A52">
        <w:rPr>
          <w:rFonts w:ascii="Times New Roman" w:hAnsi="Times New Roman" w:cs="Times New Roman"/>
          <w:sz w:val="24"/>
          <w:szCs w:val="24"/>
        </w:rPr>
        <w:t xml:space="preserve">подробно предписывает то, что следует или не следует делать в </w:t>
      </w:r>
      <w:r w:rsidRPr="00F91A52">
        <w:rPr>
          <w:rFonts w:ascii="Times New Roman" w:hAnsi="Times New Roman" w:cs="Times New Roman"/>
          <w:spacing w:val="1"/>
          <w:sz w:val="24"/>
          <w:szCs w:val="24"/>
        </w:rPr>
        <w:t xml:space="preserve">данной обстановке, и указывает, каким нужно быть. Обычаи </w:t>
      </w:r>
      <w:r w:rsidRPr="00F91A52">
        <w:rPr>
          <w:rFonts w:ascii="Times New Roman" w:hAnsi="Times New Roman" w:cs="Times New Roman"/>
          <w:sz w:val="24"/>
          <w:szCs w:val="24"/>
        </w:rPr>
        <w:t>формируют простые привычки, регулируют те социальные отно</w:t>
      </w:r>
      <w:r w:rsidRPr="00F91A52">
        <w:rPr>
          <w:rFonts w:ascii="Times New Roman" w:hAnsi="Times New Roman" w:cs="Times New Roman"/>
          <w:spacing w:val="-2"/>
          <w:sz w:val="24"/>
          <w:szCs w:val="24"/>
        </w:rPr>
        <w:t xml:space="preserve">шения, которые уже прочно утвердились, повторяясь из поколения </w:t>
      </w:r>
      <w:r w:rsidRPr="00F91A52">
        <w:rPr>
          <w:rFonts w:ascii="Times New Roman" w:hAnsi="Times New Roman" w:cs="Times New Roman"/>
          <w:spacing w:val="-3"/>
          <w:sz w:val="24"/>
          <w:szCs w:val="24"/>
        </w:rPr>
        <w:t>в поколение.</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В основе традиций всегда лежит ценность семьи, которая оп</w:t>
      </w:r>
      <w:r w:rsidRPr="00F91A52">
        <w:rPr>
          <w:rFonts w:ascii="Times New Roman" w:hAnsi="Times New Roman" w:cs="Times New Roman"/>
          <w:spacing w:val="-2"/>
          <w:sz w:val="24"/>
          <w:szCs w:val="24"/>
        </w:rPr>
        <w:t xml:space="preserve">ределяет смысл традиционного поведения. Поэтому в традиции не </w:t>
      </w:r>
      <w:r w:rsidRPr="00F91A52">
        <w:rPr>
          <w:rFonts w:ascii="Times New Roman" w:hAnsi="Times New Roman" w:cs="Times New Roman"/>
          <w:sz w:val="24"/>
          <w:szCs w:val="24"/>
        </w:rPr>
        <w:t>дается детальная регламентация поступка, она не имеет конкрет</w:t>
      </w:r>
      <w:r w:rsidRPr="00F91A52">
        <w:rPr>
          <w:rFonts w:ascii="Times New Roman" w:hAnsi="Times New Roman" w:cs="Times New Roman"/>
          <w:spacing w:val="-1"/>
          <w:sz w:val="24"/>
          <w:szCs w:val="24"/>
        </w:rPr>
        <w:t>ной «привязки» к определенной ситуации.</w:t>
      </w:r>
      <w:r w:rsidRPr="00F91A52">
        <w:rPr>
          <w:rFonts w:ascii="Times New Roman" w:hAnsi="Times New Roman" w:cs="Times New Roman"/>
          <w:sz w:val="24"/>
          <w:szCs w:val="24"/>
        </w:rPr>
        <w:t xml:space="preserve"> </w:t>
      </w:r>
      <w:r w:rsidRPr="00F91A52">
        <w:rPr>
          <w:rFonts w:ascii="Times New Roman" w:hAnsi="Times New Roman" w:cs="Times New Roman"/>
          <w:spacing w:val="-4"/>
          <w:sz w:val="24"/>
          <w:szCs w:val="24"/>
        </w:rPr>
        <w:t>Традиции быстрее реагируют на требования современной жизни, чем обычаи. Традиции ориентируют поведение ребенка не толь</w:t>
      </w:r>
      <w:r w:rsidRPr="00F91A52">
        <w:rPr>
          <w:rFonts w:ascii="Times New Roman" w:hAnsi="Times New Roman" w:cs="Times New Roman"/>
          <w:spacing w:val="-3"/>
          <w:sz w:val="24"/>
          <w:szCs w:val="24"/>
        </w:rPr>
        <w:t>ко в утвердившихся отношениях, но и в тех новых вариантах, кото</w:t>
      </w:r>
      <w:r w:rsidRPr="00F91A52">
        <w:rPr>
          <w:rFonts w:ascii="Times New Roman" w:hAnsi="Times New Roman" w:cs="Times New Roman"/>
          <w:spacing w:val="-1"/>
          <w:sz w:val="24"/>
          <w:szCs w:val="24"/>
        </w:rPr>
        <w:t xml:space="preserve">рые возникают неожиданно, отличаются от тех ситуаций, которые </w:t>
      </w:r>
      <w:r w:rsidRPr="00F91A52">
        <w:rPr>
          <w:rFonts w:ascii="Times New Roman" w:hAnsi="Times New Roman" w:cs="Times New Roman"/>
          <w:spacing w:val="-2"/>
          <w:sz w:val="24"/>
          <w:szCs w:val="24"/>
        </w:rPr>
        <w:t>были в его опыте. Семейные традиции выступают основным сред</w:t>
      </w:r>
      <w:r w:rsidRPr="00F91A52">
        <w:rPr>
          <w:rFonts w:ascii="Times New Roman" w:hAnsi="Times New Roman" w:cs="Times New Roman"/>
          <w:spacing w:val="-1"/>
          <w:sz w:val="24"/>
          <w:szCs w:val="24"/>
        </w:rPr>
        <w:t xml:space="preserve">ством трансляции социально-культурных </w:t>
      </w:r>
      <w:r w:rsidRPr="00F91A52">
        <w:rPr>
          <w:rFonts w:ascii="Times New Roman" w:hAnsi="Times New Roman" w:cs="Times New Roman"/>
          <w:spacing w:val="-1"/>
          <w:sz w:val="24"/>
          <w:szCs w:val="24"/>
        </w:rPr>
        <w:lastRenderedPageBreak/>
        <w:t xml:space="preserve">ценностей, норм семьи, </w:t>
      </w:r>
      <w:r w:rsidRPr="00F91A52">
        <w:rPr>
          <w:rFonts w:ascii="Times New Roman" w:hAnsi="Times New Roman" w:cs="Times New Roman"/>
          <w:spacing w:val="-2"/>
          <w:sz w:val="24"/>
          <w:szCs w:val="24"/>
        </w:rPr>
        <w:t xml:space="preserve">установления ее связей с объектами, которые включены в сферу ее </w:t>
      </w:r>
      <w:r w:rsidRPr="00F91A52">
        <w:rPr>
          <w:rFonts w:ascii="Times New Roman" w:hAnsi="Times New Roman" w:cs="Times New Roman"/>
          <w:sz w:val="24"/>
          <w:szCs w:val="24"/>
        </w:rPr>
        <w:t xml:space="preserve">жизнедеятельности </w:t>
      </w:r>
    </w:p>
    <w:p w:rsidR="00F91A52" w:rsidRPr="00F91A52" w:rsidRDefault="00F91A52" w:rsidP="00F91A52">
      <w:pPr>
        <w:shd w:val="clear" w:color="auto" w:fill="FFFFFF"/>
        <w:spacing w:after="0" w:line="240" w:lineRule="auto"/>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 xml:space="preserve">В традициях и обычаях отражаются этнические, культурные, </w:t>
      </w:r>
      <w:r w:rsidRPr="00F91A52">
        <w:rPr>
          <w:rFonts w:ascii="Times New Roman" w:hAnsi="Times New Roman" w:cs="Times New Roman"/>
          <w:spacing w:val="1"/>
          <w:sz w:val="24"/>
          <w:szCs w:val="24"/>
        </w:rPr>
        <w:t>религиозные особенности семьи, профессиональная принадлеж</w:t>
      </w:r>
      <w:r w:rsidRPr="00F91A52">
        <w:rPr>
          <w:rFonts w:ascii="Times New Roman" w:hAnsi="Times New Roman" w:cs="Times New Roman"/>
          <w:spacing w:val="-2"/>
          <w:sz w:val="24"/>
          <w:szCs w:val="24"/>
        </w:rPr>
        <w:t xml:space="preserve">ность ее членов. В основе традиции всегда лежит какая-либо идея, </w:t>
      </w:r>
      <w:r w:rsidRPr="00F91A52">
        <w:rPr>
          <w:rFonts w:ascii="Times New Roman" w:hAnsi="Times New Roman" w:cs="Times New Roman"/>
          <w:sz w:val="24"/>
          <w:szCs w:val="24"/>
        </w:rPr>
        <w:t xml:space="preserve">ценность, норма, опыт семьи. В зависимости от ценностей, норм </w:t>
      </w:r>
      <w:r w:rsidRPr="00F91A52">
        <w:rPr>
          <w:rFonts w:ascii="Times New Roman" w:hAnsi="Times New Roman" w:cs="Times New Roman"/>
          <w:spacing w:val="-3"/>
          <w:sz w:val="24"/>
          <w:szCs w:val="24"/>
        </w:rPr>
        <w:t>семьи, которые реализуются в той или иной традиции, можно говорить о созидательных и разрушительных, конструктивных и некон</w:t>
      </w:r>
      <w:r w:rsidRPr="00F91A52">
        <w:rPr>
          <w:rFonts w:ascii="Times New Roman" w:hAnsi="Times New Roman" w:cs="Times New Roman"/>
          <w:sz w:val="24"/>
          <w:szCs w:val="24"/>
        </w:rPr>
        <w:t>структивных, стереотипных и нестереотипных, истинных и мнимых традициях. Семейные традиции - ценное средство воспита</w:t>
      </w:r>
      <w:r w:rsidRPr="00F91A52">
        <w:rPr>
          <w:rFonts w:ascii="Times New Roman" w:hAnsi="Times New Roman" w:cs="Times New Roman"/>
          <w:spacing w:val="-2"/>
          <w:sz w:val="24"/>
          <w:szCs w:val="24"/>
        </w:rPr>
        <w:t>ния. С помощью семейных традиций укрепляются семейные отно</w:t>
      </w:r>
      <w:r w:rsidRPr="00F91A52">
        <w:rPr>
          <w:rFonts w:ascii="Times New Roman" w:hAnsi="Times New Roman" w:cs="Times New Roman"/>
          <w:spacing w:val="2"/>
          <w:sz w:val="24"/>
          <w:szCs w:val="24"/>
        </w:rPr>
        <w:t xml:space="preserve">шения, утверждаются нравственные нормы поведения. </w:t>
      </w:r>
      <w:r w:rsidRPr="00F91A52">
        <w:rPr>
          <w:rFonts w:ascii="Times New Roman" w:hAnsi="Times New Roman" w:cs="Times New Roman"/>
          <w:sz w:val="24"/>
          <w:szCs w:val="24"/>
        </w:rPr>
        <w:t>Добрые традиции сплачивают семью.</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iCs/>
          <w:spacing w:val="-1"/>
          <w:sz w:val="24"/>
          <w:szCs w:val="24"/>
        </w:rPr>
        <w:t>Отличительные особенности традиций:</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pacing w:val="-1"/>
          <w:sz w:val="24"/>
          <w:szCs w:val="24"/>
        </w:rPr>
      </w:pPr>
      <w:r w:rsidRPr="00F91A52">
        <w:rPr>
          <w:rFonts w:ascii="Times New Roman" w:hAnsi="Times New Roman" w:cs="Times New Roman"/>
          <w:spacing w:val="-3"/>
          <w:sz w:val="24"/>
          <w:szCs w:val="24"/>
        </w:rPr>
        <w:t xml:space="preserve"> - выступают в качестве своеобразного переходного звена меж</w:t>
      </w:r>
      <w:r w:rsidRPr="00F91A52">
        <w:rPr>
          <w:rFonts w:ascii="Times New Roman" w:hAnsi="Times New Roman" w:cs="Times New Roman"/>
          <w:spacing w:val="2"/>
          <w:sz w:val="24"/>
          <w:szCs w:val="24"/>
        </w:rPr>
        <w:t>ду прошлым и современным, которое обеспечивает преемствен</w:t>
      </w:r>
      <w:r w:rsidRPr="00F91A52">
        <w:rPr>
          <w:rFonts w:ascii="Times New Roman" w:hAnsi="Times New Roman" w:cs="Times New Roman"/>
          <w:spacing w:val="-1"/>
          <w:sz w:val="24"/>
          <w:szCs w:val="24"/>
        </w:rPr>
        <w:t>ность, развитие культуры;</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3"/>
          <w:sz w:val="24"/>
          <w:szCs w:val="24"/>
        </w:rPr>
        <w:t xml:space="preserve">- </w:t>
      </w:r>
      <w:r w:rsidRPr="00F91A52">
        <w:rPr>
          <w:rFonts w:ascii="Times New Roman" w:hAnsi="Times New Roman" w:cs="Times New Roman"/>
          <w:spacing w:val="-1"/>
          <w:sz w:val="24"/>
          <w:szCs w:val="24"/>
        </w:rPr>
        <w:t>функционируют на определенной территории; являются ре</w:t>
      </w:r>
      <w:r w:rsidRPr="00F91A52">
        <w:rPr>
          <w:rFonts w:ascii="Times New Roman" w:hAnsi="Times New Roman" w:cs="Times New Roman"/>
          <w:sz w:val="24"/>
          <w:szCs w:val="24"/>
        </w:rPr>
        <w:t>гиональными и семейными;</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w:t>
      </w:r>
      <w:r w:rsidRPr="00F91A52">
        <w:rPr>
          <w:rFonts w:ascii="Times New Roman" w:hAnsi="Times New Roman" w:cs="Times New Roman"/>
          <w:iCs/>
          <w:sz w:val="24"/>
          <w:szCs w:val="24"/>
        </w:rPr>
        <w:t xml:space="preserve"> </w:t>
      </w:r>
      <w:r w:rsidRPr="00F91A52">
        <w:rPr>
          <w:rFonts w:ascii="Times New Roman" w:hAnsi="Times New Roman" w:cs="Times New Roman"/>
          <w:spacing w:val="-2"/>
          <w:sz w:val="24"/>
          <w:szCs w:val="24"/>
        </w:rPr>
        <w:t>передаются посредством воспитания, обучения и социализа</w:t>
      </w:r>
      <w:r w:rsidRPr="00F91A52">
        <w:rPr>
          <w:rFonts w:ascii="Times New Roman" w:hAnsi="Times New Roman" w:cs="Times New Roman"/>
          <w:sz w:val="24"/>
          <w:szCs w:val="24"/>
        </w:rPr>
        <w:t>ции, которые осуществляются в семье и регулярной общности;</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порождают правила и нормы, которых придерживаются ро</w:t>
      </w:r>
      <w:r w:rsidRPr="00F91A52">
        <w:rPr>
          <w:rFonts w:ascii="Times New Roman" w:hAnsi="Times New Roman" w:cs="Times New Roman"/>
          <w:spacing w:val="1"/>
          <w:sz w:val="24"/>
          <w:szCs w:val="24"/>
        </w:rPr>
        <w:t xml:space="preserve">дители и дети как жители деревни, поселка, города и как члены </w:t>
      </w:r>
      <w:r w:rsidRPr="00F91A52">
        <w:rPr>
          <w:rFonts w:ascii="Times New Roman" w:hAnsi="Times New Roman" w:cs="Times New Roman"/>
          <w:spacing w:val="-2"/>
          <w:sz w:val="24"/>
          <w:szCs w:val="24"/>
        </w:rPr>
        <w:t>семьи.</w:t>
      </w:r>
    </w:p>
    <w:p w:rsidR="00F91A52" w:rsidRPr="00F91A52" w:rsidRDefault="00F91A52" w:rsidP="00F91A52">
      <w:pPr>
        <w:shd w:val="clear" w:color="auto" w:fill="FFFFFF"/>
        <w:ind w:firstLine="709"/>
        <w:jc w:val="both"/>
        <w:rPr>
          <w:rFonts w:ascii="Times New Roman" w:hAnsi="Times New Roman" w:cs="Times New Roman"/>
          <w:sz w:val="24"/>
          <w:szCs w:val="24"/>
        </w:rPr>
      </w:pPr>
      <w:r w:rsidRPr="00F91A52">
        <w:rPr>
          <w:rFonts w:ascii="Times New Roman" w:hAnsi="Times New Roman" w:cs="Times New Roman"/>
          <w:spacing w:val="2"/>
          <w:sz w:val="24"/>
          <w:szCs w:val="24"/>
        </w:rPr>
        <w:t xml:space="preserve"> Следующей частью занятия может быть организован мозговой штурм по придумыванию семейных традиций (их назначения, смысла, содержания). К таким </w:t>
      </w:r>
      <w:r w:rsidRPr="00F91A52">
        <w:rPr>
          <w:rFonts w:ascii="Times New Roman" w:hAnsi="Times New Roman" w:cs="Times New Roman"/>
          <w:sz w:val="24"/>
          <w:szCs w:val="24"/>
        </w:rPr>
        <w:t>традициям, например, можно отнести:</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 традиции гостеприимства;</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pacing w:val="-1"/>
          <w:sz w:val="24"/>
          <w:szCs w:val="24"/>
        </w:rPr>
      </w:pPr>
      <w:r w:rsidRPr="00F91A52">
        <w:rPr>
          <w:rFonts w:ascii="Times New Roman" w:hAnsi="Times New Roman" w:cs="Times New Roman"/>
          <w:spacing w:val="-1"/>
          <w:sz w:val="24"/>
          <w:szCs w:val="24"/>
        </w:rPr>
        <w:t xml:space="preserve"> - празднование дней рождения членов семьи (праздники Родственных Сердец);</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z w:val="24"/>
          <w:szCs w:val="24"/>
        </w:rPr>
        <w:t xml:space="preserve">- </w:t>
      </w:r>
      <w:r w:rsidRPr="00F91A52">
        <w:rPr>
          <w:rFonts w:ascii="Times New Roman" w:hAnsi="Times New Roman" w:cs="Times New Roman"/>
          <w:spacing w:val="-2"/>
          <w:sz w:val="24"/>
          <w:szCs w:val="24"/>
        </w:rPr>
        <w:t>празднование знаменательных событий в жизни семьи: день рождения семьи, юбилей, особые успехи в работе и учебе (оконча</w:t>
      </w:r>
      <w:r w:rsidRPr="00F91A52">
        <w:rPr>
          <w:rFonts w:ascii="Times New Roman" w:hAnsi="Times New Roman" w:cs="Times New Roman"/>
          <w:sz w:val="24"/>
          <w:szCs w:val="24"/>
        </w:rPr>
        <w:t>ние школы, института, награждение родных);</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2"/>
          <w:sz w:val="24"/>
          <w:szCs w:val="24"/>
        </w:rPr>
        <w:t xml:space="preserve">- </w:t>
      </w:r>
      <w:r w:rsidRPr="00F91A52">
        <w:rPr>
          <w:rFonts w:ascii="Times New Roman" w:hAnsi="Times New Roman" w:cs="Times New Roman"/>
          <w:sz w:val="24"/>
          <w:szCs w:val="24"/>
        </w:rPr>
        <w:t>Дни Памяти родных и близких, ушедших из жизни;</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1"/>
          <w:sz w:val="24"/>
          <w:szCs w:val="24"/>
        </w:rPr>
        <w:t>- передача семейных реликвий подрастающему поколению;</w:t>
      </w:r>
    </w:p>
    <w:p w:rsidR="00F91A52" w:rsidRPr="00F91A52" w:rsidRDefault="00F91A52" w:rsidP="00F91A52">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F91A52">
        <w:rPr>
          <w:rFonts w:ascii="Times New Roman" w:hAnsi="Times New Roman" w:cs="Times New Roman"/>
          <w:spacing w:val="-2"/>
          <w:sz w:val="24"/>
          <w:szCs w:val="24"/>
        </w:rPr>
        <w:t>- знакомство подрастающего поколения с историей, родослов</w:t>
      </w:r>
      <w:r w:rsidRPr="00F91A52">
        <w:rPr>
          <w:rFonts w:ascii="Times New Roman" w:hAnsi="Times New Roman" w:cs="Times New Roman"/>
          <w:sz w:val="24"/>
          <w:szCs w:val="24"/>
        </w:rPr>
        <w:t>ной семьи, передача эстафеты в продолжение этой истории и др.</w:t>
      </w:r>
    </w:p>
    <w:p w:rsidR="00F91A52" w:rsidRPr="00F91A52" w:rsidRDefault="00F91A52" w:rsidP="00F91A52">
      <w:pPr>
        <w:shd w:val="clear" w:color="auto" w:fill="FFFFFF"/>
        <w:ind w:firstLine="709"/>
        <w:jc w:val="both"/>
        <w:rPr>
          <w:rFonts w:ascii="Times New Roman" w:hAnsi="Times New Roman" w:cs="Times New Roman"/>
          <w:bCs/>
          <w:spacing w:val="-7"/>
          <w:sz w:val="24"/>
          <w:szCs w:val="24"/>
        </w:rPr>
      </w:pPr>
      <w:r w:rsidRPr="00F91A52">
        <w:rPr>
          <w:rFonts w:ascii="Times New Roman" w:hAnsi="Times New Roman" w:cs="Times New Roman"/>
          <w:bCs/>
          <w:spacing w:val="-7"/>
          <w:sz w:val="24"/>
          <w:szCs w:val="24"/>
        </w:rPr>
        <w:t>Подводя итоги необходимо выделить факторы риска от отсутствия семейных традиций и факторы защиты. В заключение занятия можно взять отзывы родителей о проведенных занятиях.</w:t>
      </w:r>
    </w:p>
    <w:p w:rsidR="00693D41" w:rsidRPr="00F91A52" w:rsidRDefault="00693D41">
      <w:pPr>
        <w:rPr>
          <w:rFonts w:ascii="Times New Roman" w:hAnsi="Times New Roman" w:cs="Times New Roman"/>
          <w:sz w:val="24"/>
          <w:szCs w:val="24"/>
        </w:rPr>
      </w:pPr>
    </w:p>
    <w:sectPr w:rsidR="00693D41" w:rsidRPr="00F91A52" w:rsidSect="003B1D41">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40"/>
      <w:numFmt w:val="bullet"/>
      <w:lvlText w:val="-"/>
      <w:lvlJc w:val="left"/>
      <w:pPr>
        <w:tabs>
          <w:tab w:val="num" w:pos="720"/>
        </w:tabs>
        <w:ind w:left="720" w:hanging="360"/>
      </w:pPr>
      <w:rPr>
        <w:rFonts w:ascii="Times New Roman" w:hAnsi="Times New Roman" w:cs="Times New Roman"/>
      </w:rPr>
    </w:lvl>
  </w:abstractNum>
  <w:abstractNum w:abstractNumId="1">
    <w:nsid w:val="00000002"/>
    <w:multiLevelType w:val="singleLevel"/>
    <w:tmpl w:val="00000002"/>
    <w:name w:val="WW8Num2"/>
    <w:lvl w:ilvl="0">
      <w:start w:val="2"/>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4"/>
    <w:multiLevelType w:val="singleLevel"/>
    <w:tmpl w:val="00000004"/>
    <w:name w:val="WW8Num4"/>
    <w:lvl w:ilvl="0">
      <w:start w:val="1"/>
      <w:numFmt w:val="decimal"/>
      <w:lvlText w:val="%1."/>
      <w:lvlJc w:val="left"/>
      <w:pPr>
        <w:tabs>
          <w:tab w:val="num" w:pos="1095"/>
        </w:tabs>
        <w:ind w:left="1095" w:hanging="390"/>
      </w:pPr>
    </w:lvl>
  </w:abstractNum>
  <w:abstractNum w:abstractNumId="4">
    <w:nsid w:val="00000005"/>
    <w:multiLevelType w:val="singleLevel"/>
    <w:tmpl w:val="00000005"/>
    <w:name w:val="WW8Num5"/>
    <w:lvl w:ilvl="0">
      <w:start w:val="1"/>
      <w:numFmt w:val="decimal"/>
      <w:lvlText w:val="%1."/>
      <w:lvlJc w:val="left"/>
      <w:pPr>
        <w:tabs>
          <w:tab w:val="num" w:pos="1158"/>
        </w:tabs>
        <w:ind w:left="1158" w:hanging="450"/>
      </w:pPr>
      <w:rPr>
        <w:u w:val="none"/>
      </w:rPr>
    </w:lvl>
  </w:abstractNum>
  <w:abstractNum w:abstractNumId="5">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nsid w:val="0000000A"/>
    <w:multiLevelType w:val="multilevel"/>
    <w:tmpl w:val="0000000A"/>
    <w:name w:val="WW8Num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nsid w:val="0000000B"/>
    <w:multiLevelType w:val="multilevel"/>
    <w:tmpl w:val="0000000B"/>
    <w:name w:val="WW8Num1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nsid w:val="0000000C"/>
    <w:multiLevelType w:val="multilevel"/>
    <w:tmpl w:val="0000000C"/>
    <w:name w:val="WW8Num1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1">
    <w:nsid w:val="0000000D"/>
    <w:multiLevelType w:val="multilevel"/>
    <w:tmpl w:val="0000000D"/>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2">
    <w:nsid w:val="0000000E"/>
    <w:multiLevelType w:val="multilevel"/>
    <w:tmpl w:val="0000000E"/>
    <w:name w:val="WW8Num1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3">
    <w:nsid w:val="0000000F"/>
    <w:multiLevelType w:val="multilevel"/>
    <w:tmpl w:val="0000000F"/>
    <w:name w:val="WW8Num1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4">
    <w:nsid w:val="00000010"/>
    <w:multiLevelType w:val="multilevel"/>
    <w:tmpl w:val="00000010"/>
    <w:name w:val="WW8Num1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5">
    <w:nsid w:val="00000011"/>
    <w:multiLevelType w:val="multilevel"/>
    <w:tmpl w:val="00000011"/>
    <w:name w:val="WW8Num1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6">
    <w:nsid w:val="00000012"/>
    <w:multiLevelType w:val="multilevel"/>
    <w:tmpl w:val="00000012"/>
    <w:name w:val="WW8Num1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7">
    <w:nsid w:val="00000013"/>
    <w:multiLevelType w:val="multilevel"/>
    <w:tmpl w:val="00000013"/>
    <w:name w:val="WW8Num1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8">
    <w:nsid w:val="00000014"/>
    <w:multiLevelType w:val="multilevel"/>
    <w:tmpl w:val="00000014"/>
    <w:name w:val="WW8Num2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9">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0">
    <w:nsid w:val="00000016"/>
    <w:multiLevelType w:val="multilevel"/>
    <w:tmpl w:val="00000016"/>
    <w:name w:val="WW8Num2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1">
    <w:nsid w:val="0000001D"/>
    <w:multiLevelType w:val="multilevel"/>
    <w:tmpl w:val="0000001D"/>
    <w:name w:val="WW8Num28"/>
    <w:lvl w:ilvl="0">
      <w:start w:val="1"/>
      <w:numFmt w:val="decimal"/>
      <w:lvlText w:val="%1."/>
      <w:lvlJc w:val="left"/>
      <w:pPr>
        <w:tabs>
          <w:tab w:val="num" w:pos="248"/>
        </w:tabs>
        <w:ind w:left="248" w:hanging="360"/>
      </w:pPr>
    </w:lvl>
    <w:lvl w:ilvl="1">
      <w:start w:val="1"/>
      <w:numFmt w:val="decimal"/>
      <w:lvlText w:val="%2."/>
      <w:lvlJc w:val="left"/>
      <w:pPr>
        <w:tabs>
          <w:tab w:val="num" w:pos="968"/>
        </w:tabs>
        <w:ind w:left="968" w:hanging="360"/>
      </w:pPr>
    </w:lvl>
    <w:lvl w:ilvl="2">
      <w:start w:val="1"/>
      <w:numFmt w:val="decimal"/>
      <w:lvlText w:val="%3."/>
      <w:lvlJc w:val="left"/>
      <w:pPr>
        <w:tabs>
          <w:tab w:val="num" w:pos="1688"/>
        </w:tabs>
        <w:ind w:left="1688" w:hanging="360"/>
      </w:pPr>
    </w:lvl>
    <w:lvl w:ilvl="3">
      <w:start w:val="1"/>
      <w:numFmt w:val="decimal"/>
      <w:lvlText w:val="%4."/>
      <w:lvlJc w:val="left"/>
      <w:pPr>
        <w:tabs>
          <w:tab w:val="num" w:pos="2408"/>
        </w:tabs>
        <w:ind w:left="2408" w:hanging="360"/>
      </w:pPr>
    </w:lvl>
    <w:lvl w:ilvl="4">
      <w:start w:val="1"/>
      <w:numFmt w:val="decimal"/>
      <w:lvlText w:val="%5."/>
      <w:lvlJc w:val="left"/>
      <w:pPr>
        <w:tabs>
          <w:tab w:val="num" w:pos="3128"/>
        </w:tabs>
        <w:ind w:left="3128" w:hanging="360"/>
      </w:pPr>
    </w:lvl>
    <w:lvl w:ilvl="5">
      <w:start w:val="1"/>
      <w:numFmt w:val="decimal"/>
      <w:lvlText w:val="%6."/>
      <w:lvlJc w:val="left"/>
      <w:pPr>
        <w:tabs>
          <w:tab w:val="num" w:pos="3848"/>
        </w:tabs>
        <w:ind w:left="3848" w:hanging="360"/>
      </w:pPr>
    </w:lvl>
    <w:lvl w:ilvl="6">
      <w:start w:val="1"/>
      <w:numFmt w:val="decimal"/>
      <w:lvlText w:val="%7."/>
      <w:lvlJc w:val="left"/>
      <w:pPr>
        <w:tabs>
          <w:tab w:val="num" w:pos="4568"/>
        </w:tabs>
        <w:ind w:left="4568" w:hanging="360"/>
      </w:pPr>
    </w:lvl>
    <w:lvl w:ilvl="7">
      <w:start w:val="1"/>
      <w:numFmt w:val="decimal"/>
      <w:lvlText w:val="%8."/>
      <w:lvlJc w:val="left"/>
      <w:pPr>
        <w:tabs>
          <w:tab w:val="num" w:pos="5288"/>
        </w:tabs>
        <w:ind w:left="5288" w:hanging="360"/>
      </w:pPr>
    </w:lvl>
    <w:lvl w:ilvl="8">
      <w:start w:val="1"/>
      <w:numFmt w:val="decimal"/>
      <w:lvlText w:val="%9."/>
      <w:lvlJc w:val="left"/>
      <w:pPr>
        <w:tabs>
          <w:tab w:val="num" w:pos="6008"/>
        </w:tabs>
        <w:ind w:left="6008" w:hanging="360"/>
      </w:pPr>
    </w:lvl>
  </w:abstractNum>
  <w:abstractNum w:abstractNumId="22">
    <w:nsid w:val="0000001F"/>
    <w:multiLevelType w:val="multilevel"/>
    <w:tmpl w:val="0000001F"/>
    <w:name w:val="WW8Num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22"/>
    <w:multiLevelType w:val="multilevel"/>
    <w:tmpl w:val="00000022"/>
    <w:name w:val="WW8Num34"/>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4">
    <w:nsid w:val="00000024"/>
    <w:multiLevelType w:val="multilevel"/>
    <w:tmpl w:val="00000024"/>
    <w:name w:val="WW8Num36"/>
    <w:lvl w:ilvl="0">
      <w:start w:val="1"/>
      <w:numFmt w:val="bullet"/>
      <w:lvlText w:val="●"/>
      <w:lvlJc w:val="left"/>
      <w:pPr>
        <w:tabs>
          <w:tab w:val="num" w:pos="569"/>
        </w:tabs>
        <w:ind w:left="569" w:hanging="360"/>
      </w:pPr>
      <w:rPr>
        <w:rFonts w:ascii="StarSymbol" w:hAnsi="StarSymbol" w:cs="StarSymbol"/>
        <w:sz w:val="18"/>
        <w:szCs w:val="18"/>
      </w:rPr>
    </w:lvl>
    <w:lvl w:ilvl="1">
      <w:start w:val="1"/>
      <w:numFmt w:val="bullet"/>
      <w:lvlText w:val=""/>
      <w:lvlJc w:val="left"/>
      <w:pPr>
        <w:tabs>
          <w:tab w:val="num" w:pos="1289"/>
        </w:tabs>
        <w:ind w:left="1289" w:hanging="360"/>
      </w:pPr>
      <w:rPr>
        <w:rFonts w:ascii="Wingdings 2" w:hAnsi="Wingdings 2" w:cs="StarSymbol"/>
        <w:sz w:val="18"/>
        <w:szCs w:val="18"/>
      </w:rPr>
    </w:lvl>
    <w:lvl w:ilvl="2">
      <w:start w:val="1"/>
      <w:numFmt w:val="bullet"/>
      <w:lvlText w:val="■"/>
      <w:lvlJc w:val="left"/>
      <w:pPr>
        <w:tabs>
          <w:tab w:val="num" w:pos="2009"/>
        </w:tabs>
        <w:ind w:left="2009" w:hanging="360"/>
      </w:pPr>
      <w:rPr>
        <w:rFonts w:ascii="StarSymbol" w:hAnsi="StarSymbol" w:cs="StarSymbol"/>
        <w:sz w:val="18"/>
        <w:szCs w:val="18"/>
      </w:rPr>
    </w:lvl>
    <w:lvl w:ilvl="3">
      <w:start w:val="1"/>
      <w:numFmt w:val="bullet"/>
      <w:lvlText w:val="●"/>
      <w:lvlJc w:val="left"/>
      <w:pPr>
        <w:tabs>
          <w:tab w:val="num" w:pos="2729"/>
        </w:tabs>
        <w:ind w:left="2729" w:hanging="360"/>
      </w:pPr>
      <w:rPr>
        <w:rFonts w:ascii="StarSymbol" w:hAnsi="StarSymbol" w:cs="StarSymbol"/>
        <w:sz w:val="18"/>
        <w:szCs w:val="18"/>
      </w:rPr>
    </w:lvl>
    <w:lvl w:ilvl="4">
      <w:start w:val="1"/>
      <w:numFmt w:val="bullet"/>
      <w:lvlText w:val=""/>
      <w:lvlJc w:val="left"/>
      <w:pPr>
        <w:tabs>
          <w:tab w:val="num" w:pos="3449"/>
        </w:tabs>
        <w:ind w:left="3449" w:hanging="360"/>
      </w:pPr>
      <w:rPr>
        <w:rFonts w:ascii="Wingdings 2" w:hAnsi="Wingdings 2" w:cs="StarSymbol"/>
        <w:sz w:val="18"/>
        <w:szCs w:val="18"/>
      </w:rPr>
    </w:lvl>
    <w:lvl w:ilvl="5">
      <w:start w:val="1"/>
      <w:numFmt w:val="bullet"/>
      <w:lvlText w:val="■"/>
      <w:lvlJc w:val="left"/>
      <w:pPr>
        <w:tabs>
          <w:tab w:val="num" w:pos="4169"/>
        </w:tabs>
        <w:ind w:left="4169" w:hanging="360"/>
      </w:pPr>
      <w:rPr>
        <w:rFonts w:ascii="StarSymbol" w:hAnsi="StarSymbol" w:cs="StarSymbol"/>
        <w:sz w:val="18"/>
        <w:szCs w:val="18"/>
      </w:rPr>
    </w:lvl>
    <w:lvl w:ilvl="6">
      <w:start w:val="1"/>
      <w:numFmt w:val="bullet"/>
      <w:lvlText w:val="●"/>
      <w:lvlJc w:val="left"/>
      <w:pPr>
        <w:tabs>
          <w:tab w:val="num" w:pos="4889"/>
        </w:tabs>
        <w:ind w:left="4889" w:hanging="360"/>
      </w:pPr>
      <w:rPr>
        <w:rFonts w:ascii="StarSymbol" w:hAnsi="StarSymbol" w:cs="StarSymbol"/>
        <w:sz w:val="18"/>
        <w:szCs w:val="18"/>
      </w:rPr>
    </w:lvl>
    <w:lvl w:ilvl="7">
      <w:start w:val="1"/>
      <w:numFmt w:val="bullet"/>
      <w:lvlText w:val=""/>
      <w:lvlJc w:val="left"/>
      <w:pPr>
        <w:tabs>
          <w:tab w:val="num" w:pos="5609"/>
        </w:tabs>
        <w:ind w:left="5609" w:hanging="360"/>
      </w:pPr>
      <w:rPr>
        <w:rFonts w:ascii="Wingdings 2" w:hAnsi="Wingdings 2" w:cs="StarSymbol"/>
        <w:sz w:val="18"/>
        <w:szCs w:val="18"/>
      </w:rPr>
    </w:lvl>
    <w:lvl w:ilvl="8">
      <w:start w:val="1"/>
      <w:numFmt w:val="bullet"/>
      <w:lvlText w:val="■"/>
      <w:lvlJc w:val="left"/>
      <w:pPr>
        <w:tabs>
          <w:tab w:val="num" w:pos="6329"/>
        </w:tabs>
        <w:ind w:left="6329" w:hanging="360"/>
      </w:pPr>
      <w:rPr>
        <w:rFonts w:ascii="StarSymbol" w:hAnsi="StarSymbol" w:cs="StarSymbol"/>
        <w:sz w:val="18"/>
        <w:szCs w:val="18"/>
      </w:rPr>
    </w:lvl>
  </w:abstractNum>
  <w:abstractNum w:abstractNumId="25">
    <w:nsid w:val="00000025"/>
    <w:multiLevelType w:val="multilevel"/>
    <w:tmpl w:val="00000025"/>
    <w:name w:val="WW8Num37"/>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6">
    <w:nsid w:val="00000026"/>
    <w:multiLevelType w:val="multilevel"/>
    <w:tmpl w:val="00000026"/>
    <w:name w:val="WW8Num38"/>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7">
    <w:nsid w:val="00514165"/>
    <w:multiLevelType w:val="hybridMultilevel"/>
    <w:tmpl w:val="E9A02B40"/>
    <w:name w:val="WW8Num3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00FD0997"/>
    <w:multiLevelType w:val="hybridMultilevel"/>
    <w:tmpl w:val="C3B44B18"/>
    <w:lvl w:ilvl="0" w:tplc="04190001">
      <w:start w:val="1"/>
      <w:numFmt w:val="decimal"/>
      <w:lvlText w:val="%1."/>
      <w:lvlJc w:val="left"/>
      <w:pPr>
        <w:tabs>
          <w:tab w:val="num" w:pos="1069"/>
        </w:tabs>
        <w:ind w:left="1069" w:hanging="360"/>
      </w:pPr>
      <w:rPr>
        <w:rFonts w:hint="default"/>
      </w:rPr>
    </w:lvl>
    <w:lvl w:ilvl="1" w:tplc="04190003">
      <w:start w:val="1"/>
      <w:numFmt w:val="bullet"/>
      <w:lvlText w:val=""/>
      <w:lvlJc w:val="left"/>
      <w:pPr>
        <w:tabs>
          <w:tab w:val="num" w:pos="1789"/>
        </w:tabs>
        <w:ind w:left="1789" w:hanging="360"/>
      </w:pPr>
      <w:rPr>
        <w:rFonts w:ascii="Symbol" w:hAnsi="Symbol" w:hint="default"/>
      </w:rPr>
    </w:lvl>
    <w:lvl w:ilvl="2" w:tplc="04190005" w:tentative="1">
      <w:start w:val="1"/>
      <w:numFmt w:val="lowerRoman"/>
      <w:lvlText w:val="%3."/>
      <w:lvlJc w:val="right"/>
      <w:pPr>
        <w:tabs>
          <w:tab w:val="num" w:pos="2509"/>
        </w:tabs>
        <w:ind w:left="2509" w:hanging="180"/>
      </w:pPr>
    </w:lvl>
    <w:lvl w:ilvl="3" w:tplc="04190001" w:tentative="1">
      <w:start w:val="1"/>
      <w:numFmt w:val="decimal"/>
      <w:lvlText w:val="%4."/>
      <w:lvlJc w:val="left"/>
      <w:pPr>
        <w:tabs>
          <w:tab w:val="num" w:pos="3229"/>
        </w:tabs>
        <w:ind w:left="3229" w:hanging="360"/>
      </w:pPr>
    </w:lvl>
    <w:lvl w:ilvl="4" w:tplc="04190003" w:tentative="1">
      <w:start w:val="1"/>
      <w:numFmt w:val="lowerLetter"/>
      <w:lvlText w:val="%5."/>
      <w:lvlJc w:val="left"/>
      <w:pPr>
        <w:tabs>
          <w:tab w:val="num" w:pos="3949"/>
        </w:tabs>
        <w:ind w:left="3949" w:hanging="360"/>
      </w:pPr>
    </w:lvl>
    <w:lvl w:ilvl="5" w:tplc="04190005" w:tentative="1">
      <w:start w:val="1"/>
      <w:numFmt w:val="lowerRoman"/>
      <w:lvlText w:val="%6."/>
      <w:lvlJc w:val="right"/>
      <w:pPr>
        <w:tabs>
          <w:tab w:val="num" w:pos="4669"/>
        </w:tabs>
        <w:ind w:left="4669" w:hanging="180"/>
      </w:pPr>
    </w:lvl>
    <w:lvl w:ilvl="6" w:tplc="04190001" w:tentative="1">
      <w:start w:val="1"/>
      <w:numFmt w:val="decimal"/>
      <w:lvlText w:val="%7."/>
      <w:lvlJc w:val="left"/>
      <w:pPr>
        <w:tabs>
          <w:tab w:val="num" w:pos="5389"/>
        </w:tabs>
        <w:ind w:left="5389" w:hanging="360"/>
      </w:pPr>
    </w:lvl>
    <w:lvl w:ilvl="7" w:tplc="04190003" w:tentative="1">
      <w:start w:val="1"/>
      <w:numFmt w:val="lowerLetter"/>
      <w:lvlText w:val="%8."/>
      <w:lvlJc w:val="left"/>
      <w:pPr>
        <w:tabs>
          <w:tab w:val="num" w:pos="6109"/>
        </w:tabs>
        <w:ind w:left="6109" w:hanging="360"/>
      </w:pPr>
    </w:lvl>
    <w:lvl w:ilvl="8" w:tplc="04190005" w:tentative="1">
      <w:start w:val="1"/>
      <w:numFmt w:val="lowerRoman"/>
      <w:lvlText w:val="%9."/>
      <w:lvlJc w:val="right"/>
      <w:pPr>
        <w:tabs>
          <w:tab w:val="num" w:pos="6829"/>
        </w:tabs>
        <w:ind w:left="6829" w:hanging="180"/>
      </w:pPr>
    </w:lvl>
  </w:abstractNum>
  <w:abstractNum w:abstractNumId="29">
    <w:nsid w:val="065A6A7D"/>
    <w:multiLevelType w:val="singleLevel"/>
    <w:tmpl w:val="3C0E5656"/>
    <w:lvl w:ilvl="0">
      <w:start w:val="1"/>
      <w:numFmt w:val="decimal"/>
      <w:lvlText w:val="%1."/>
      <w:legacy w:legacy="1" w:legacySpace="0" w:legacyIndent="196"/>
      <w:lvlJc w:val="left"/>
      <w:pPr>
        <w:ind w:left="0" w:firstLine="0"/>
      </w:pPr>
      <w:rPr>
        <w:rFonts w:ascii="Times New Roman" w:hAnsi="Times New Roman" w:cs="Times New Roman" w:hint="default"/>
      </w:rPr>
    </w:lvl>
  </w:abstractNum>
  <w:abstractNum w:abstractNumId="30">
    <w:nsid w:val="095062D1"/>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31">
    <w:nsid w:val="0B0F7E20"/>
    <w:multiLevelType w:val="hybridMultilevel"/>
    <w:tmpl w:val="C04EF25C"/>
    <w:lvl w:ilvl="0" w:tplc="FFFFFFFF">
      <w:start w:val="1"/>
      <w:numFmt w:val="bullet"/>
      <w:lvlText w:val=""/>
      <w:lvlJc w:val="left"/>
      <w:pPr>
        <w:tabs>
          <w:tab w:val="num" w:pos="1500"/>
        </w:tabs>
        <w:ind w:left="1500" w:hanging="360"/>
      </w:pPr>
      <w:rPr>
        <w:rFonts w:ascii="Symbol" w:hAnsi="Symbol" w:hint="default"/>
      </w:rPr>
    </w:lvl>
    <w:lvl w:ilvl="1" w:tplc="FFFFFFFF" w:tentative="1">
      <w:start w:val="1"/>
      <w:numFmt w:val="bullet"/>
      <w:lvlText w:val="o"/>
      <w:lvlJc w:val="left"/>
      <w:pPr>
        <w:tabs>
          <w:tab w:val="num" w:pos="2220"/>
        </w:tabs>
        <w:ind w:left="2220" w:hanging="360"/>
      </w:pPr>
      <w:rPr>
        <w:rFonts w:ascii="Courier New" w:hAnsi="Courier New" w:cs="Courier New" w:hint="default"/>
      </w:rPr>
    </w:lvl>
    <w:lvl w:ilvl="2" w:tplc="FFFFFFFF" w:tentative="1">
      <w:start w:val="1"/>
      <w:numFmt w:val="bullet"/>
      <w:lvlText w:val=""/>
      <w:lvlJc w:val="left"/>
      <w:pPr>
        <w:tabs>
          <w:tab w:val="num" w:pos="2940"/>
        </w:tabs>
        <w:ind w:left="2940" w:hanging="360"/>
      </w:pPr>
      <w:rPr>
        <w:rFonts w:ascii="Wingdings" w:hAnsi="Wingdings" w:hint="default"/>
      </w:rPr>
    </w:lvl>
    <w:lvl w:ilvl="3" w:tplc="FFFFFFFF" w:tentative="1">
      <w:start w:val="1"/>
      <w:numFmt w:val="bullet"/>
      <w:lvlText w:val=""/>
      <w:lvlJc w:val="left"/>
      <w:pPr>
        <w:tabs>
          <w:tab w:val="num" w:pos="3660"/>
        </w:tabs>
        <w:ind w:left="3660" w:hanging="360"/>
      </w:pPr>
      <w:rPr>
        <w:rFonts w:ascii="Symbol" w:hAnsi="Symbol" w:hint="default"/>
      </w:rPr>
    </w:lvl>
    <w:lvl w:ilvl="4" w:tplc="FFFFFFFF" w:tentative="1">
      <w:start w:val="1"/>
      <w:numFmt w:val="bullet"/>
      <w:lvlText w:val="o"/>
      <w:lvlJc w:val="left"/>
      <w:pPr>
        <w:tabs>
          <w:tab w:val="num" w:pos="4380"/>
        </w:tabs>
        <w:ind w:left="4380" w:hanging="360"/>
      </w:pPr>
      <w:rPr>
        <w:rFonts w:ascii="Courier New" w:hAnsi="Courier New" w:cs="Courier New" w:hint="default"/>
      </w:rPr>
    </w:lvl>
    <w:lvl w:ilvl="5" w:tplc="FFFFFFFF" w:tentative="1">
      <w:start w:val="1"/>
      <w:numFmt w:val="bullet"/>
      <w:lvlText w:val=""/>
      <w:lvlJc w:val="left"/>
      <w:pPr>
        <w:tabs>
          <w:tab w:val="num" w:pos="5100"/>
        </w:tabs>
        <w:ind w:left="5100" w:hanging="360"/>
      </w:pPr>
      <w:rPr>
        <w:rFonts w:ascii="Wingdings" w:hAnsi="Wingdings" w:hint="default"/>
      </w:rPr>
    </w:lvl>
    <w:lvl w:ilvl="6" w:tplc="FFFFFFFF" w:tentative="1">
      <w:start w:val="1"/>
      <w:numFmt w:val="bullet"/>
      <w:lvlText w:val=""/>
      <w:lvlJc w:val="left"/>
      <w:pPr>
        <w:tabs>
          <w:tab w:val="num" w:pos="5820"/>
        </w:tabs>
        <w:ind w:left="5820" w:hanging="360"/>
      </w:pPr>
      <w:rPr>
        <w:rFonts w:ascii="Symbol" w:hAnsi="Symbol" w:hint="default"/>
      </w:rPr>
    </w:lvl>
    <w:lvl w:ilvl="7" w:tplc="FFFFFFFF" w:tentative="1">
      <w:start w:val="1"/>
      <w:numFmt w:val="bullet"/>
      <w:lvlText w:val="o"/>
      <w:lvlJc w:val="left"/>
      <w:pPr>
        <w:tabs>
          <w:tab w:val="num" w:pos="6540"/>
        </w:tabs>
        <w:ind w:left="6540" w:hanging="360"/>
      </w:pPr>
      <w:rPr>
        <w:rFonts w:ascii="Courier New" w:hAnsi="Courier New" w:cs="Courier New" w:hint="default"/>
      </w:rPr>
    </w:lvl>
    <w:lvl w:ilvl="8" w:tplc="FFFFFFFF" w:tentative="1">
      <w:start w:val="1"/>
      <w:numFmt w:val="bullet"/>
      <w:lvlText w:val=""/>
      <w:lvlJc w:val="left"/>
      <w:pPr>
        <w:tabs>
          <w:tab w:val="num" w:pos="7260"/>
        </w:tabs>
        <w:ind w:left="7260" w:hanging="360"/>
      </w:pPr>
      <w:rPr>
        <w:rFonts w:ascii="Wingdings" w:hAnsi="Wingdings" w:hint="default"/>
      </w:rPr>
    </w:lvl>
  </w:abstractNum>
  <w:abstractNum w:abstractNumId="32">
    <w:nsid w:val="24464F4D"/>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33">
    <w:nsid w:val="246978AA"/>
    <w:multiLevelType w:val="singleLevel"/>
    <w:tmpl w:val="0292F368"/>
    <w:lvl w:ilvl="0">
      <w:start w:val="1"/>
      <w:numFmt w:val="decimal"/>
      <w:lvlText w:val="%1."/>
      <w:legacy w:legacy="1" w:legacySpace="0" w:legacyIndent="187"/>
      <w:lvlJc w:val="left"/>
      <w:pPr>
        <w:ind w:left="0" w:firstLine="0"/>
      </w:pPr>
      <w:rPr>
        <w:rFonts w:ascii="Times New Roman" w:hAnsi="Times New Roman" w:cs="Times New Roman" w:hint="default"/>
      </w:rPr>
    </w:lvl>
  </w:abstractNum>
  <w:abstractNum w:abstractNumId="34">
    <w:nsid w:val="251309D8"/>
    <w:multiLevelType w:val="hybridMultilevel"/>
    <w:tmpl w:val="C7ACCE88"/>
    <w:lvl w:ilvl="0" w:tplc="FFFFFFFF">
      <w:start w:val="1"/>
      <w:numFmt w:val="bullet"/>
      <w:lvlText w:val=""/>
      <w:lvlJc w:val="left"/>
      <w:pPr>
        <w:tabs>
          <w:tab w:val="num" w:pos="1503"/>
        </w:tabs>
        <w:ind w:left="1503" w:hanging="360"/>
      </w:pPr>
      <w:rPr>
        <w:rFonts w:ascii="Symbol" w:hAnsi="Symbol" w:hint="default"/>
      </w:rPr>
    </w:lvl>
    <w:lvl w:ilvl="1" w:tplc="FFFFFFFF" w:tentative="1">
      <w:start w:val="1"/>
      <w:numFmt w:val="bullet"/>
      <w:lvlText w:val="o"/>
      <w:lvlJc w:val="left"/>
      <w:pPr>
        <w:tabs>
          <w:tab w:val="num" w:pos="2223"/>
        </w:tabs>
        <w:ind w:left="2223" w:hanging="360"/>
      </w:pPr>
      <w:rPr>
        <w:rFonts w:ascii="Courier New" w:hAnsi="Courier New" w:cs="Courier New" w:hint="default"/>
      </w:rPr>
    </w:lvl>
    <w:lvl w:ilvl="2" w:tplc="FFFFFFFF" w:tentative="1">
      <w:start w:val="1"/>
      <w:numFmt w:val="bullet"/>
      <w:lvlText w:val=""/>
      <w:lvlJc w:val="left"/>
      <w:pPr>
        <w:tabs>
          <w:tab w:val="num" w:pos="2943"/>
        </w:tabs>
        <w:ind w:left="2943" w:hanging="360"/>
      </w:pPr>
      <w:rPr>
        <w:rFonts w:ascii="Wingdings" w:hAnsi="Wingdings" w:hint="default"/>
      </w:rPr>
    </w:lvl>
    <w:lvl w:ilvl="3" w:tplc="FFFFFFFF" w:tentative="1">
      <w:start w:val="1"/>
      <w:numFmt w:val="bullet"/>
      <w:lvlText w:val=""/>
      <w:lvlJc w:val="left"/>
      <w:pPr>
        <w:tabs>
          <w:tab w:val="num" w:pos="3663"/>
        </w:tabs>
        <w:ind w:left="3663" w:hanging="360"/>
      </w:pPr>
      <w:rPr>
        <w:rFonts w:ascii="Symbol" w:hAnsi="Symbol" w:hint="default"/>
      </w:rPr>
    </w:lvl>
    <w:lvl w:ilvl="4" w:tplc="FFFFFFFF" w:tentative="1">
      <w:start w:val="1"/>
      <w:numFmt w:val="bullet"/>
      <w:lvlText w:val="o"/>
      <w:lvlJc w:val="left"/>
      <w:pPr>
        <w:tabs>
          <w:tab w:val="num" w:pos="4383"/>
        </w:tabs>
        <w:ind w:left="4383" w:hanging="360"/>
      </w:pPr>
      <w:rPr>
        <w:rFonts w:ascii="Courier New" w:hAnsi="Courier New" w:cs="Courier New" w:hint="default"/>
      </w:rPr>
    </w:lvl>
    <w:lvl w:ilvl="5" w:tplc="FFFFFFFF" w:tentative="1">
      <w:start w:val="1"/>
      <w:numFmt w:val="bullet"/>
      <w:lvlText w:val=""/>
      <w:lvlJc w:val="left"/>
      <w:pPr>
        <w:tabs>
          <w:tab w:val="num" w:pos="5103"/>
        </w:tabs>
        <w:ind w:left="5103" w:hanging="360"/>
      </w:pPr>
      <w:rPr>
        <w:rFonts w:ascii="Wingdings" w:hAnsi="Wingdings" w:hint="default"/>
      </w:rPr>
    </w:lvl>
    <w:lvl w:ilvl="6" w:tplc="FFFFFFFF" w:tentative="1">
      <w:start w:val="1"/>
      <w:numFmt w:val="bullet"/>
      <w:lvlText w:val=""/>
      <w:lvlJc w:val="left"/>
      <w:pPr>
        <w:tabs>
          <w:tab w:val="num" w:pos="5823"/>
        </w:tabs>
        <w:ind w:left="5823" w:hanging="360"/>
      </w:pPr>
      <w:rPr>
        <w:rFonts w:ascii="Symbol" w:hAnsi="Symbol" w:hint="default"/>
      </w:rPr>
    </w:lvl>
    <w:lvl w:ilvl="7" w:tplc="FFFFFFFF" w:tentative="1">
      <w:start w:val="1"/>
      <w:numFmt w:val="bullet"/>
      <w:lvlText w:val="o"/>
      <w:lvlJc w:val="left"/>
      <w:pPr>
        <w:tabs>
          <w:tab w:val="num" w:pos="6543"/>
        </w:tabs>
        <w:ind w:left="6543" w:hanging="360"/>
      </w:pPr>
      <w:rPr>
        <w:rFonts w:ascii="Courier New" w:hAnsi="Courier New" w:cs="Courier New" w:hint="default"/>
      </w:rPr>
    </w:lvl>
    <w:lvl w:ilvl="8" w:tplc="FFFFFFFF" w:tentative="1">
      <w:start w:val="1"/>
      <w:numFmt w:val="bullet"/>
      <w:lvlText w:val=""/>
      <w:lvlJc w:val="left"/>
      <w:pPr>
        <w:tabs>
          <w:tab w:val="num" w:pos="7263"/>
        </w:tabs>
        <w:ind w:left="7263" w:hanging="360"/>
      </w:pPr>
      <w:rPr>
        <w:rFonts w:ascii="Wingdings" w:hAnsi="Wingdings" w:hint="default"/>
      </w:rPr>
    </w:lvl>
  </w:abstractNum>
  <w:abstractNum w:abstractNumId="35">
    <w:nsid w:val="2D1A7C17"/>
    <w:multiLevelType w:val="singleLevel"/>
    <w:tmpl w:val="F14CA1CA"/>
    <w:lvl w:ilvl="0">
      <w:start w:val="3"/>
      <w:numFmt w:val="decimal"/>
      <w:lvlText w:val="%1."/>
      <w:legacy w:legacy="1" w:legacySpace="0" w:legacyIndent="216"/>
      <w:lvlJc w:val="left"/>
      <w:pPr>
        <w:ind w:left="0" w:firstLine="0"/>
      </w:pPr>
      <w:rPr>
        <w:rFonts w:ascii="Times New Roman" w:hAnsi="Times New Roman" w:cs="Times New Roman" w:hint="default"/>
      </w:rPr>
    </w:lvl>
  </w:abstractNum>
  <w:abstractNum w:abstractNumId="36">
    <w:nsid w:val="2DCF0C08"/>
    <w:multiLevelType w:val="hybridMultilevel"/>
    <w:tmpl w:val="2F94926E"/>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2149"/>
        </w:tabs>
        <w:ind w:left="2149" w:hanging="360"/>
      </w:pPr>
      <w:rPr>
        <w:rFonts w:hint="default"/>
      </w:r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37">
    <w:nsid w:val="3024084C"/>
    <w:multiLevelType w:val="hybridMultilevel"/>
    <w:tmpl w:val="DA30E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381C3B08"/>
    <w:multiLevelType w:val="hybridMultilevel"/>
    <w:tmpl w:val="C128C6E0"/>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39">
    <w:nsid w:val="3B5F67D3"/>
    <w:multiLevelType w:val="hybridMultilevel"/>
    <w:tmpl w:val="8BE2079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46CA7BDD"/>
    <w:multiLevelType w:val="hybridMultilevel"/>
    <w:tmpl w:val="33A6D202"/>
    <w:lvl w:ilvl="0" w:tplc="32705264">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1">
    <w:nsid w:val="526C318B"/>
    <w:multiLevelType w:val="singleLevel"/>
    <w:tmpl w:val="9DEAB61A"/>
    <w:lvl w:ilvl="0">
      <w:start w:val="1"/>
      <w:numFmt w:val="decimal"/>
      <w:lvlText w:val="%1."/>
      <w:legacy w:legacy="1" w:legacySpace="0" w:legacyIndent="188"/>
      <w:lvlJc w:val="left"/>
      <w:pPr>
        <w:ind w:left="0" w:firstLine="0"/>
      </w:pPr>
      <w:rPr>
        <w:rFonts w:ascii="Times New Roman" w:hAnsi="Times New Roman" w:cs="Times New Roman" w:hint="default"/>
      </w:rPr>
    </w:lvl>
  </w:abstractNum>
  <w:abstractNum w:abstractNumId="42">
    <w:nsid w:val="66FD326D"/>
    <w:multiLevelType w:val="hybridMultilevel"/>
    <w:tmpl w:val="8B1E7A30"/>
    <w:lvl w:ilvl="0" w:tplc="0419000F">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43">
    <w:nsid w:val="6D0F1FCD"/>
    <w:multiLevelType w:val="hybridMultilevel"/>
    <w:tmpl w:val="87FEA2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nsid w:val="77A37667"/>
    <w:multiLevelType w:val="singleLevel"/>
    <w:tmpl w:val="8E34E0FC"/>
    <w:lvl w:ilvl="0">
      <w:start w:val="1"/>
      <w:numFmt w:val="decimal"/>
      <w:lvlText w:val="%1."/>
      <w:legacy w:legacy="1" w:legacySpace="0" w:legacyIndent="192"/>
      <w:lvlJc w:val="left"/>
      <w:pPr>
        <w:ind w:left="0" w:firstLine="0"/>
      </w:pPr>
      <w:rPr>
        <w:rFonts w:ascii="Times New Roman" w:hAnsi="Times New Roman" w:cs="Times New Roman" w:hint="default"/>
      </w:rPr>
    </w:lvl>
  </w:abstractNum>
  <w:abstractNum w:abstractNumId="45">
    <w:nsid w:val="7ED63987"/>
    <w:multiLevelType w:val="hybridMultilevel"/>
    <w:tmpl w:val="69BCC3A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8"/>
  </w:num>
  <w:num w:numId="2">
    <w:abstractNumId w:val="31"/>
  </w:num>
  <w:num w:numId="3">
    <w:abstractNumId w:val="45"/>
  </w:num>
  <w:num w:numId="4">
    <w:abstractNumId w:val="38"/>
  </w:num>
  <w:num w:numId="5">
    <w:abstractNumId w:val="36"/>
  </w:num>
  <w:num w:numId="6">
    <w:abstractNumId w:val="34"/>
  </w:num>
  <w:num w:numId="7">
    <w:abstractNumId w:val="27"/>
  </w:num>
  <w:num w:numId="8">
    <w:abstractNumId w:val="40"/>
  </w:num>
  <w:num w:numId="9">
    <w:abstractNumId w:val="39"/>
  </w:num>
  <w:num w:numId="10">
    <w:abstractNumId w:val="42"/>
  </w:num>
  <w:num w:numId="11">
    <w:abstractNumId w:val="43"/>
  </w:num>
  <w:num w:numId="12">
    <w:abstractNumId w:val="30"/>
    <w:lvlOverride w:ilvl="0">
      <w:startOverride w:val="1"/>
    </w:lvlOverride>
  </w:num>
  <w:num w:numId="13">
    <w:abstractNumId w:val="32"/>
    <w:lvlOverride w:ilvl="0">
      <w:startOverride w:val="1"/>
    </w:lvlOverride>
  </w:num>
  <w:num w:numId="14">
    <w:abstractNumId w:val="33"/>
    <w:lvlOverride w:ilvl="0">
      <w:startOverride w:val="1"/>
    </w:lvlOverride>
  </w:num>
  <w:num w:numId="15">
    <w:abstractNumId w:val="35"/>
    <w:lvlOverride w:ilvl="0">
      <w:startOverride w:val="3"/>
    </w:lvlOverride>
  </w:num>
  <w:num w:numId="16">
    <w:abstractNumId w:val="44"/>
    <w:lvlOverride w:ilvl="0">
      <w:startOverride w:val="1"/>
    </w:lvlOverride>
  </w:num>
  <w:num w:numId="17">
    <w:abstractNumId w:val="29"/>
    <w:lvlOverride w:ilvl="0">
      <w:startOverride w:val="1"/>
    </w:lvlOverride>
  </w:num>
  <w:num w:numId="18">
    <w:abstractNumId w:val="41"/>
    <w:lvlOverride w:ilvl="0">
      <w:lvl w:ilvl="0">
        <w:start w:val="1"/>
        <w:numFmt w:val="decimal"/>
        <w:lvlText w:val="%1."/>
        <w:legacy w:legacy="1" w:legacySpace="0" w:legacyIndent="187"/>
        <w:lvlJc w:val="left"/>
        <w:pPr>
          <w:ind w:left="0" w:firstLine="0"/>
        </w:pPr>
        <w:rPr>
          <w:rFonts w:ascii="Times New Roman" w:hAnsi="Times New Roman" w:cs="Times New Roman" w:hint="default"/>
        </w:rPr>
      </w:lvl>
    </w:lvlOverride>
  </w:num>
  <w:num w:numId="19">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useFELayout/>
    <w:compatSetting w:name="compatibilityMode" w:uri="http://schemas.microsoft.com/office/word" w:val="12"/>
  </w:compat>
  <w:rsids>
    <w:rsidRoot w:val="00F91A52"/>
    <w:rsid w:val="003B1D41"/>
    <w:rsid w:val="00693D41"/>
    <w:rsid w:val="00F91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F91A52"/>
    <w:pPr>
      <w:keepNext/>
      <w:widowControl w:val="0"/>
      <w:shd w:val="clear" w:color="auto" w:fill="FFFFFF"/>
      <w:autoSpaceDE w:val="0"/>
      <w:autoSpaceDN w:val="0"/>
      <w:adjustRightInd w:val="0"/>
      <w:spacing w:after="0" w:line="240" w:lineRule="auto"/>
      <w:ind w:left="5529" w:right="-567"/>
      <w:outlineLvl w:val="1"/>
    </w:pPr>
    <w:rPr>
      <w:rFonts w:ascii="Times New Roman" w:eastAsia="Times New Roman" w:hAnsi="Times New Roman" w:cs="Times New Roman"/>
      <w:color w:val="000000"/>
      <w:spacing w:val="-10"/>
      <w:sz w:val="27"/>
      <w:szCs w:val="29"/>
    </w:rPr>
  </w:style>
  <w:style w:type="paragraph" w:styleId="6">
    <w:name w:val="heading 6"/>
    <w:basedOn w:val="a"/>
    <w:next w:val="a"/>
    <w:link w:val="60"/>
    <w:qFormat/>
    <w:rsid w:val="00F91A52"/>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91A52"/>
    <w:rPr>
      <w:rFonts w:ascii="Times New Roman" w:eastAsia="Times New Roman" w:hAnsi="Times New Roman" w:cs="Times New Roman"/>
      <w:color w:val="000000"/>
      <w:spacing w:val="-10"/>
      <w:sz w:val="27"/>
      <w:szCs w:val="29"/>
      <w:shd w:val="clear" w:color="auto" w:fill="FFFFFF"/>
    </w:rPr>
  </w:style>
  <w:style w:type="character" w:customStyle="1" w:styleId="60">
    <w:name w:val="Заголовок 6 Знак"/>
    <w:basedOn w:val="a0"/>
    <w:link w:val="6"/>
    <w:rsid w:val="00F91A52"/>
    <w:rPr>
      <w:rFonts w:ascii="Times New Roman" w:eastAsia="Times New Roman" w:hAnsi="Times New Roman" w:cs="Times New Roman"/>
      <w:b/>
      <w:bCs/>
    </w:rPr>
  </w:style>
  <w:style w:type="paragraph" w:styleId="3">
    <w:name w:val="Body Text 3"/>
    <w:basedOn w:val="a"/>
    <w:link w:val="30"/>
    <w:rsid w:val="00F91A52"/>
    <w:pPr>
      <w:spacing w:after="0" w:line="240" w:lineRule="auto"/>
    </w:pPr>
    <w:rPr>
      <w:rFonts w:ascii="Times New Roman" w:eastAsia="Times New Roman" w:hAnsi="Times New Roman" w:cs="Times New Roman"/>
      <w:b/>
      <w:sz w:val="28"/>
      <w:szCs w:val="20"/>
    </w:rPr>
  </w:style>
  <w:style w:type="character" w:customStyle="1" w:styleId="30">
    <w:name w:val="Основной текст 3 Знак"/>
    <w:basedOn w:val="a0"/>
    <w:link w:val="3"/>
    <w:rsid w:val="00F91A52"/>
    <w:rPr>
      <w:rFonts w:ascii="Times New Roman" w:eastAsia="Times New Roman" w:hAnsi="Times New Roman" w:cs="Times New Roman"/>
      <w:b/>
      <w:sz w:val="28"/>
      <w:szCs w:val="20"/>
    </w:rPr>
  </w:style>
  <w:style w:type="paragraph" w:styleId="a3">
    <w:name w:val="Normal (Web)"/>
    <w:basedOn w:val="a"/>
    <w:rsid w:val="00F91A5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a5"/>
    <w:semiHidden/>
    <w:rsid w:val="00F91A52"/>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semiHidden/>
    <w:rsid w:val="00F91A52"/>
    <w:rPr>
      <w:rFonts w:ascii="Times New Roman" w:eastAsia="Times New Roman" w:hAnsi="Times New Roman" w:cs="Times New Roman"/>
      <w:sz w:val="20"/>
      <w:szCs w:val="20"/>
    </w:rPr>
  </w:style>
  <w:style w:type="character" w:styleId="a6">
    <w:name w:val="footnote reference"/>
    <w:basedOn w:val="a0"/>
    <w:semiHidden/>
    <w:rsid w:val="00F91A52"/>
    <w:rPr>
      <w:vertAlign w:val="superscript"/>
    </w:rPr>
  </w:style>
  <w:style w:type="paragraph" w:styleId="a7">
    <w:name w:val="header"/>
    <w:basedOn w:val="a"/>
    <w:link w:val="a8"/>
    <w:rsid w:val="00F91A5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F91A52"/>
    <w:rPr>
      <w:rFonts w:ascii="Times New Roman" w:eastAsia="Times New Roman" w:hAnsi="Times New Roman" w:cs="Times New Roman"/>
      <w:sz w:val="24"/>
      <w:szCs w:val="24"/>
    </w:rPr>
  </w:style>
  <w:style w:type="character" w:styleId="a9">
    <w:name w:val="page number"/>
    <w:basedOn w:val="a0"/>
    <w:rsid w:val="00F91A52"/>
  </w:style>
  <w:style w:type="paragraph" w:styleId="aa">
    <w:name w:val="footer"/>
    <w:basedOn w:val="a"/>
    <w:link w:val="ab"/>
    <w:rsid w:val="00F91A5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F91A52"/>
    <w:rPr>
      <w:rFonts w:ascii="Times New Roman" w:eastAsia="Times New Roman" w:hAnsi="Times New Roman" w:cs="Times New Roman"/>
      <w:sz w:val="24"/>
      <w:szCs w:val="24"/>
    </w:rPr>
  </w:style>
  <w:style w:type="table" w:styleId="ac">
    <w:name w:val="Table Grid"/>
    <w:basedOn w:val="a1"/>
    <w:rsid w:val="00F91A5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w:basedOn w:val="a"/>
    <w:rsid w:val="00F91A5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Normal">
    <w:name w:val="ConsNormal"/>
    <w:rsid w:val="00F91A52"/>
    <w:pPr>
      <w:widowControl w:val="0"/>
      <w:snapToGrid w:val="0"/>
      <w:spacing w:after="0" w:line="240" w:lineRule="auto"/>
      <w:ind w:firstLine="720"/>
    </w:pPr>
    <w:rPr>
      <w:rFonts w:ascii="Arial" w:eastAsia="Times New Roman" w:hAnsi="Arial" w:cs="Times New Roman"/>
      <w:sz w:val="20"/>
      <w:szCs w:val="20"/>
    </w:rPr>
  </w:style>
  <w:style w:type="paragraph" w:customStyle="1" w:styleId="Heading">
    <w:name w:val="Heading"/>
    <w:rsid w:val="00F91A52"/>
    <w:pPr>
      <w:widowControl w:val="0"/>
      <w:autoSpaceDE w:val="0"/>
      <w:autoSpaceDN w:val="0"/>
      <w:adjustRightInd w:val="0"/>
      <w:spacing w:after="0" w:line="240" w:lineRule="auto"/>
    </w:pPr>
    <w:rPr>
      <w:rFonts w:ascii="Arial" w:eastAsia="Times New Roman" w:hAnsi="Arial" w:cs="Arial"/>
      <w:b/>
      <w:bCs/>
    </w:rPr>
  </w:style>
  <w:style w:type="paragraph" w:customStyle="1" w:styleId="ConsPlusNormal">
    <w:name w:val="ConsPlusNormal"/>
    <w:rsid w:val="00F91A5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31">
    <w:name w:val="Основной текст с отступом 31"/>
    <w:basedOn w:val="a"/>
    <w:rsid w:val="00F91A52"/>
    <w:pPr>
      <w:spacing w:after="0" w:line="240" w:lineRule="auto"/>
      <w:ind w:firstLine="709"/>
      <w:jc w:val="center"/>
    </w:pPr>
    <w:rPr>
      <w:rFonts w:ascii="Times New Roman" w:eastAsia="Times New Roman" w:hAnsi="Times New Roman" w:cs="Times New Roman"/>
      <w:b/>
      <w:sz w:val="28"/>
      <w:szCs w:val="20"/>
    </w:rPr>
  </w:style>
  <w:style w:type="character" w:styleId="ae">
    <w:name w:val="Strong"/>
    <w:basedOn w:val="a0"/>
    <w:qFormat/>
    <w:rsid w:val="00F91A52"/>
    <w:rPr>
      <w:b/>
      <w:bCs/>
    </w:rPr>
  </w:style>
  <w:style w:type="paragraph" w:styleId="af">
    <w:name w:val="Body Text"/>
    <w:basedOn w:val="a"/>
    <w:link w:val="af0"/>
    <w:rsid w:val="00F91A5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F91A52"/>
    <w:rPr>
      <w:rFonts w:ascii="Times New Roman" w:eastAsia="Times New Roman" w:hAnsi="Times New Roman" w:cs="Times New Roman"/>
      <w:sz w:val="24"/>
      <w:szCs w:val="24"/>
    </w:rPr>
  </w:style>
  <w:style w:type="paragraph" w:styleId="21">
    <w:name w:val="Body Text 2"/>
    <w:basedOn w:val="a"/>
    <w:link w:val="22"/>
    <w:rsid w:val="00F91A52"/>
    <w:pPr>
      <w:spacing w:after="0" w:line="240" w:lineRule="auto"/>
      <w:jc w:val="center"/>
    </w:pPr>
    <w:rPr>
      <w:rFonts w:ascii="Times New Roman" w:eastAsia="Times New Roman" w:hAnsi="Times New Roman" w:cs="Times New Roman"/>
      <w:b/>
      <w:bCs/>
      <w:sz w:val="28"/>
      <w:szCs w:val="24"/>
    </w:rPr>
  </w:style>
  <w:style w:type="character" w:customStyle="1" w:styleId="22">
    <w:name w:val="Основной текст 2 Знак"/>
    <w:basedOn w:val="a0"/>
    <w:link w:val="21"/>
    <w:rsid w:val="00F91A52"/>
    <w:rPr>
      <w:rFonts w:ascii="Times New Roman" w:eastAsia="Times New Roman" w:hAnsi="Times New Roman" w:cs="Times New Roman"/>
      <w:b/>
      <w:bCs/>
      <w:sz w:val="28"/>
      <w:szCs w:val="24"/>
    </w:rPr>
  </w:style>
  <w:style w:type="paragraph" w:customStyle="1" w:styleId="1">
    <w:name w:val="Стиль1"/>
    <w:basedOn w:val="a"/>
    <w:rsid w:val="00F91A52"/>
    <w:pPr>
      <w:widowControl w:val="0"/>
      <w:shd w:val="clear" w:color="auto" w:fill="FFFFFF"/>
      <w:autoSpaceDE w:val="0"/>
      <w:autoSpaceDN w:val="0"/>
      <w:adjustRightInd w:val="0"/>
      <w:spacing w:after="0" w:line="240" w:lineRule="auto"/>
      <w:ind w:right="11" w:firstLine="709"/>
      <w:jc w:val="both"/>
    </w:pPr>
    <w:rPr>
      <w:rFonts w:ascii="Times New Roman" w:eastAsia="Times New Roman" w:hAnsi="Times New Roman" w:cs="Times New Roman"/>
      <w:sz w:val="28"/>
      <w:szCs w:val="28"/>
    </w:rPr>
  </w:style>
  <w:style w:type="paragraph" w:customStyle="1" w:styleId="10">
    <w:name w:val="Обычный (веб)1"/>
    <w:basedOn w:val="a"/>
    <w:rsid w:val="00F91A52"/>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0"/>
      <w:szCs w:val="20"/>
    </w:rPr>
  </w:style>
  <w:style w:type="paragraph" w:styleId="23">
    <w:name w:val="Body Text Indent 2"/>
    <w:basedOn w:val="a"/>
    <w:link w:val="24"/>
    <w:rsid w:val="00F91A52"/>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F91A52"/>
    <w:rPr>
      <w:rFonts w:ascii="Times New Roman" w:eastAsia="Times New Roman" w:hAnsi="Times New Roman" w:cs="Times New Roman"/>
      <w:sz w:val="24"/>
      <w:szCs w:val="24"/>
    </w:rPr>
  </w:style>
  <w:style w:type="character" w:customStyle="1" w:styleId="postbody1">
    <w:name w:val="postbody1"/>
    <w:basedOn w:val="a0"/>
    <w:rsid w:val="00F91A52"/>
    <w:rPr>
      <w:sz w:val="16"/>
      <w:szCs w:val="16"/>
    </w:rPr>
  </w:style>
  <w:style w:type="character" w:styleId="af1">
    <w:name w:val="Emphasis"/>
    <w:basedOn w:val="a0"/>
    <w:qFormat/>
    <w:rsid w:val="00F91A52"/>
    <w:rPr>
      <w:i/>
      <w:iCs/>
    </w:rPr>
  </w:style>
  <w:style w:type="character" w:styleId="af2">
    <w:name w:val="Hyperlink"/>
    <w:basedOn w:val="a0"/>
    <w:rsid w:val="00F91A52"/>
    <w:rPr>
      <w:rFonts w:ascii="Arial" w:hAnsi="Arial" w:cs="Arial" w:hint="default"/>
      <w:color w:val="000000"/>
      <w:sz w:val="20"/>
      <w:szCs w:val="20"/>
      <w:u w:val="single"/>
    </w:rPr>
  </w:style>
  <w:style w:type="paragraph" w:customStyle="1" w:styleId="header1">
    <w:name w:val="header1"/>
    <w:basedOn w:val="a"/>
    <w:rsid w:val="00F91A52"/>
    <w:pPr>
      <w:spacing w:before="100" w:beforeAutospacing="1" w:after="100" w:afterAutospacing="1" w:line="240" w:lineRule="auto"/>
      <w:jc w:val="center"/>
    </w:pPr>
    <w:rPr>
      <w:rFonts w:ascii="Times New Roman" w:eastAsia="Times New Roman" w:hAnsi="Times New Roman" w:cs="Times New Roman"/>
      <w:b/>
      <w:bCs/>
      <w:smallCaps/>
      <w:color w:val="000000"/>
      <w:sz w:val="24"/>
      <w:szCs w:val="24"/>
    </w:rPr>
  </w:style>
  <w:style w:type="paragraph" w:customStyle="1" w:styleId="210">
    <w:name w:val="Основной текст 21"/>
    <w:basedOn w:val="a"/>
    <w:rsid w:val="00F91A52"/>
    <w:pPr>
      <w:suppressAutoHyphens/>
      <w:spacing w:after="0" w:line="240" w:lineRule="auto"/>
    </w:pPr>
    <w:rPr>
      <w:rFonts w:ascii="Arial" w:eastAsia="Times New Roman" w:hAnsi="Arial" w:cs="Arial"/>
      <w:sz w:val="28"/>
      <w:szCs w:val="24"/>
      <w:lang w:eastAsia="ar-SA"/>
    </w:rPr>
  </w:style>
  <w:style w:type="character" w:customStyle="1" w:styleId="titlemain1">
    <w:name w:val="titlemain1"/>
    <w:basedOn w:val="a0"/>
    <w:rsid w:val="00F91A52"/>
    <w:rPr>
      <w:rFonts w:ascii="Arial" w:hAnsi="Arial" w:cs="Arial" w:hint="default"/>
      <w:b/>
      <w:bCs/>
      <w:color w:val="660066"/>
      <w:sz w:val="24"/>
      <w:szCs w:val="24"/>
    </w:rPr>
  </w:style>
  <w:style w:type="paragraph" w:styleId="af3">
    <w:name w:val="Body Text Indent"/>
    <w:basedOn w:val="a"/>
    <w:link w:val="af4"/>
    <w:rsid w:val="00F91A52"/>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rsid w:val="00F91A52"/>
    <w:rPr>
      <w:rFonts w:ascii="Times New Roman" w:eastAsia="Times New Roman" w:hAnsi="Times New Roman" w:cs="Times New Roman"/>
      <w:sz w:val="24"/>
      <w:szCs w:val="24"/>
    </w:rPr>
  </w:style>
  <w:style w:type="paragraph" w:customStyle="1" w:styleId="titlemain2">
    <w:name w:val="titlemain2"/>
    <w:basedOn w:val="a"/>
    <w:rsid w:val="00F91A52"/>
    <w:pPr>
      <w:spacing w:before="100" w:beforeAutospacing="1" w:after="100" w:afterAutospacing="1" w:line="240" w:lineRule="auto"/>
    </w:pPr>
    <w:rPr>
      <w:rFonts w:ascii="Arial" w:eastAsia="Times New Roman" w:hAnsi="Arial" w:cs="Arial"/>
      <w:b/>
      <w:bCs/>
      <w:color w:val="660066"/>
      <w:sz w:val="18"/>
      <w:szCs w:val="18"/>
    </w:rPr>
  </w:style>
  <w:style w:type="character" w:customStyle="1" w:styleId="titlemain21">
    <w:name w:val="titlemain21"/>
    <w:basedOn w:val="a0"/>
    <w:rsid w:val="00F91A52"/>
    <w:rPr>
      <w:rFonts w:ascii="Arial" w:hAnsi="Arial" w:cs="Arial" w:hint="default"/>
      <w:b/>
      <w:bCs/>
      <w:color w:val="660066"/>
      <w:sz w:val="18"/>
      <w:szCs w:val="18"/>
    </w:rPr>
  </w:style>
  <w:style w:type="paragraph" w:styleId="af5">
    <w:name w:val="List"/>
    <w:basedOn w:val="a"/>
    <w:rsid w:val="00F91A52"/>
    <w:pPr>
      <w:spacing w:after="0" w:line="240" w:lineRule="auto"/>
      <w:ind w:left="283" w:hanging="283"/>
    </w:pPr>
    <w:rPr>
      <w:rFonts w:ascii="Times New Roman" w:eastAsia="Times New Roman" w:hAnsi="Times New Roman" w:cs="Times New Roman"/>
      <w:sz w:val="24"/>
      <w:szCs w:val="24"/>
      <w:lang w:val="en-US"/>
    </w:rPr>
  </w:style>
  <w:style w:type="paragraph" w:styleId="25">
    <w:name w:val="List 2"/>
    <w:basedOn w:val="a"/>
    <w:rsid w:val="00F91A52"/>
    <w:pPr>
      <w:spacing w:after="0" w:line="240" w:lineRule="auto"/>
      <w:ind w:left="566" w:hanging="283"/>
    </w:pPr>
    <w:rPr>
      <w:rFonts w:ascii="Times New Roman" w:eastAsia="Times New Roman" w:hAnsi="Times New Roman" w:cs="Times New Roman"/>
      <w:sz w:val="24"/>
      <w:szCs w:val="24"/>
      <w:lang w:val="en-US"/>
    </w:rPr>
  </w:style>
  <w:style w:type="paragraph" w:styleId="32">
    <w:name w:val="List 3"/>
    <w:basedOn w:val="a"/>
    <w:rsid w:val="00F91A52"/>
    <w:pPr>
      <w:spacing w:after="0" w:line="240" w:lineRule="auto"/>
      <w:ind w:left="849" w:hanging="283"/>
    </w:pPr>
    <w:rPr>
      <w:rFonts w:ascii="Times New Roman" w:eastAsia="Times New Roman" w:hAnsi="Times New Roman" w:cs="Times New Roman"/>
      <w:sz w:val="24"/>
      <w:szCs w:val="24"/>
      <w:lang w:val="en-US"/>
    </w:rPr>
  </w:style>
  <w:style w:type="paragraph" w:styleId="af6">
    <w:name w:val="List Continue"/>
    <w:basedOn w:val="a"/>
    <w:rsid w:val="00F91A52"/>
    <w:pPr>
      <w:spacing w:after="120" w:line="240" w:lineRule="auto"/>
      <w:ind w:left="283"/>
    </w:pPr>
    <w:rPr>
      <w:rFonts w:ascii="Times New Roman" w:eastAsia="Times New Roman" w:hAnsi="Times New Roman" w:cs="Times New Roman"/>
      <w:sz w:val="24"/>
      <w:szCs w:val="24"/>
      <w:lang w:val="en-US"/>
    </w:rPr>
  </w:style>
  <w:style w:type="paragraph" w:customStyle="1" w:styleId="220">
    <w:name w:val="Основной текст 22"/>
    <w:basedOn w:val="a"/>
    <w:rsid w:val="00F91A52"/>
    <w:pPr>
      <w:spacing w:after="0" w:line="240" w:lineRule="auto"/>
      <w:ind w:firstLine="567"/>
      <w:jc w:val="both"/>
    </w:pPr>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41</Pages>
  <Words>16778</Words>
  <Characters>95637</Characters>
  <Application>Microsoft Office Word</Application>
  <DocSecurity>0</DocSecurity>
  <Lines>796</Lines>
  <Paragraphs>224</Paragraphs>
  <ScaleCrop>false</ScaleCrop>
  <Company/>
  <LinksUpToDate>false</LinksUpToDate>
  <CharactersWithSpaces>112191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Елена</cp:lastModifiedBy>
  <cp:revision>3</cp:revision>
  <dcterms:created xsi:type="dcterms:W3CDTF">2013-03-18T08:38:00Z</dcterms:created>
  <dcterms:modified xsi:type="dcterms:W3CDTF">2013-03-20T10:52:00Z</dcterms:modified>
</cp:coreProperties>
</file>